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CDA05" w14:textId="77777777" w:rsidR="00326B07" w:rsidRDefault="00E504EA">
      <w:pPr>
        <w:rPr>
          <w:noProof/>
        </w:rPr>
      </w:pPr>
      <w:r>
        <w:rPr>
          <w:noProof/>
        </w:rPr>
        <w:t xml:space="preserve"> </w:t>
      </w:r>
      <w:r w:rsidR="00326B07">
        <w:rPr>
          <w:noProof/>
        </w:rPr>
        <w:t xml:space="preserve">                                                                                                                                           </w:t>
      </w:r>
    </w:p>
    <w:p w14:paraId="6EC069C9" w14:textId="77777777" w:rsidR="00326B07" w:rsidRDefault="00326B07">
      <w:pPr>
        <w:rPr>
          <w:noProof/>
        </w:rPr>
      </w:pPr>
    </w:p>
    <w:p w14:paraId="295CF4A2" w14:textId="6204D731" w:rsidR="00E504EA" w:rsidRDefault="00326B07">
      <w:pPr>
        <w:rPr>
          <w:rFonts w:ascii="Verdana" w:hAnsi="Verdana"/>
          <w:b/>
          <w:bCs/>
          <w:sz w:val="20"/>
          <w:szCs w:val="20"/>
          <w:u w:val="single"/>
        </w:rPr>
      </w:pPr>
      <w:r>
        <w:rPr>
          <w:noProof/>
        </w:rPr>
        <w:drawing>
          <wp:inline distT="0" distB="0" distL="0" distR="0" wp14:anchorId="5766BF68" wp14:editId="328E21D6">
            <wp:extent cx="2647950" cy="1295400"/>
            <wp:effectExtent l="0" t="0" r="0" b="0"/>
            <wp:docPr id="701168105" name="Picture 1" descr="A logo with text and people runn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168105" name="Picture 1" descr="A logo with text and people runn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04EA">
        <w:rPr>
          <w:noProof/>
        </w:rPr>
        <w:t xml:space="preserve">            </w:t>
      </w:r>
      <w:r>
        <w:rPr>
          <w:noProof/>
        </w:rPr>
        <w:t xml:space="preserve">                     </w:t>
      </w:r>
      <w:r w:rsidR="00E504EA">
        <w:rPr>
          <w:noProof/>
        </w:rPr>
        <w:t xml:space="preserve">  </w:t>
      </w:r>
      <w:r>
        <w:rPr>
          <w:noProof/>
        </w:rPr>
        <w:drawing>
          <wp:inline distT="0" distB="0" distL="0" distR="0" wp14:anchorId="439D5B39" wp14:editId="27E9823A">
            <wp:extent cx="1695450" cy="1924050"/>
            <wp:effectExtent l="0" t="0" r="0" b="0"/>
            <wp:docPr id="2080093139" name="Picture 2" descr="A person riding a bik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093139" name="Picture 2" descr="A person riding a bik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04EA">
        <w:rPr>
          <w:noProof/>
        </w:rPr>
        <w:t xml:space="preserve">                                      </w:t>
      </w:r>
    </w:p>
    <w:p w14:paraId="1E3086BF" w14:textId="77777777" w:rsidR="00E504EA" w:rsidRDefault="00E504EA">
      <w:pPr>
        <w:rPr>
          <w:rFonts w:ascii="Verdana" w:hAnsi="Verdana"/>
          <w:b/>
          <w:bCs/>
          <w:sz w:val="20"/>
          <w:szCs w:val="20"/>
          <w:u w:val="single"/>
        </w:rPr>
      </w:pPr>
    </w:p>
    <w:p w14:paraId="54528A82" w14:textId="77777777" w:rsidR="00326B07" w:rsidRDefault="00326B07" w:rsidP="00E504EA">
      <w:pPr>
        <w:jc w:val="center"/>
        <w:rPr>
          <w:rFonts w:ascii="Verdana" w:hAnsi="Verdana"/>
          <w:b/>
          <w:bCs/>
          <w:sz w:val="24"/>
          <w:szCs w:val="24"/>
          <w:u w:val="single"/>
        </w:rPr>
      </w:pPr>
    </w:p>
    <w:p w14:paraId="23EFC333" w14:textId="302EF9A1" w:rsidR="00A2028F" w:rsidRDefault="00D30C5B" w:rsidP="00E504EA">
      <w:pPr>
        <w:jc w:val="center"/>
        <w:rPr>
          <w:rFonts w:ascii="Verdana" w:hAnsi="Verdana"/>
          <w:b/>
          <w:bCs/>
          <w:sz w:val="24"/>
          <w:szCs w:val="24"/>
          <w:u w:val="single"/>
        </w:rPr>
      </w:pPr>
      <w:r>
        <w:rPr>
          <w:rFonts w:ascii="Verdana" w:hAnsi="Verdana"/>
          <w:b/>
          <w:bCs/>
          <w:sz w:val="24"/>
          <w:szCs w:val="24"/>
          <w:u w:val="single"/>
        </w:rPr>
        <w:t>South Scotland MTBO Adventure</w:t>
      </w:r>
    </w:p>
    <w:p w14:paraId="3A5E4919" w14:textId="7E811060" w:rsidR="00D30C5B" w:rsidRDefault="00D30C5B" w:rsidP="00E504EA">
      <w:pPr>
        <w:jc w:val="center"/>
        <w:rPr>
          <w:rFonts w:ascii="Verdana" w:hAnsi="Verdana"/>
          <w:b/>
          <w:bCs/>
          <w:sz w:val="28"/>
          <w:szCs w:val="28"/>
          <w:u w:val="single"/>
        </w:rPr>
      </w:pPr>
      <w:r>
        <w:rPr>
          <w:rFonts w:ascii="Verdana" w:hAnsi="Verdana"/>
          <w:b/>
          <w:bCs/>
          <w:sz w:val="24"/>
          <w:szCs w:val="24"/>
          <w:u w:val="single"/>
        </w:rPr>
        <w:t>Saturday 12</w:t>
      </w:r>
      <w:r w:rsidRPr="00D30C5B">
        <w:rPr>
          <w:rFonts w:ascii="Verdana" w:hAnsi="Verdana"/>
          <w:b/>
          <w:bCs/>
          <w:sz w:val="24"/>
          <w:szCs w:val="24"/>
          <w:u w:val="single"/>
          <w:vertAlign w:val="superscript"/>
        </w:rPr>
        <w:t>th</w:t>
      </w:r>
      <w:r>
        <w:rPr>
          <w:rFonts w:ascii="Verdana" w:hAnsi="Verdana"/>
          <w:b/>
          <w:bCs/>
          <w:sz w:val="24"/>
          <w:szCs w:val="24"/>
          <w:u w:val="single"/>
        </w:rPr>
        <w:t xml:space="preserve"> and Sunday 13</w:t>
      </w:r>
      <w:r w:rsidRPr="00D30C5B">
        <w:rPr>
          <w:rFonts w:ascii="Verdana" w:hAnsi="Verdana"/>
          <w:b/>
          <w:bCs/>
          <w:sz w:val="24"/>
          <w:szCs w:val="24"/>
          <w:u w:val="single"/>
          <w:vertAlign w:val="superscript"/>
        </w:rPr>
        <w:t>th</w:t>
      </w:r>
      <w:r>
        <w:rPr>
          <w:rFonts w:ascii="Verdana" w:hAnsi="Verdana"/>
          <w:b/>
          <w:bCs/>
          <w:sz w:val="24"/>
          <w:szCs w:val="24"/>
          <w:u w:val="single"/>
        </w:rPr>
        <w:t xml:space="preserve"> July</w:t>
      </w:r>
    </w:p>
    <w:p w14:paraId="0A48959E" w14:textId="77777777" w:rsidR="003503C5" w:rsidRDefault="003503C5" w:rsidP="00E504EA">
      <w:pPr>
        <w:jc w:val="center"/>
        <w:rPr>
          <w:rFonts w:ascii="Verdana" w:hAnsi="Verdana"/>
          <w:b/>
          <w:bCs/>
          <w:sz w:val="28"/>
          <w:szCs w:val="28"/>
          <w:u w:val="single"/>
        </w:rPr>
      </w:pPr>
    </w:p>
    <w:p w14:paraId="2FFCB30F" w14:textId="77777777" w:rsidR="003503C5" w:rsidRPr="00326B07" w:rsidRDefault="003503C5" w:rsidP="00E504EA">
      <w:pPr>
        <w:jc w:val="center"/>
        <w:rPr>
          <w:rFonts w:ascii="Verdana" w:hAnsi="Verdana"/>
          <w:b/>
          <w:bCs/>
          <w:sz w:val="28"/>
          <w:szCs w:val="28"/>
          <w:u w:val="single"/>
        </w:rPr>
      </w:pPr>
    </w:p>
    <w:p w14:paraId="7B912296" w14:textId="19EEC56F" w:rsidR="00830851" w:rsidRPr="00346D2C" w:rsidRDefault="003503C5" w:rsidP="00830851">
      <w:pPr>
        <w:pStyle w:val="NormalWeb"/>
      </w:pPr>
      <w:r>
        <w:rPr>
          <w:rFonts w:ascii="Verdana" w:hAnsi="Verdana"/>
          <w:b/>
          <w:bCs/>
          <w:sz w:val="20"/>
          <w:szCs w:val="20"/>
        </w:rPr>
        <w:t xml:space="preserve"> </w:t>
      </w:r>
      <w:r w:rsidR="00346D2C">
        <w:rPr>
          <w:rFonts w:ascii="Verdana" w:hAnsi="Verdana"/>
          <w:b/>
          <w:bCs/>
          <w:sz w:val="20"/>
          <w:szCs w:val="20"/>
        </w:rPr>
        <w:t xml:space="preserve">     </w:t>
      </w:r>
      <w:r w:rsidR="00346D2C">
        <w:t xml:space="preserve">                     </w:t>
      </w:r>
      <w:r w:rsidR="00346D2C">
        <w:rPr>
          <w:rFonts w:ascii="Verdana" w:hAnsi="Verdana"/>
          <w:b/>
          <w:bCs/>
          <w:sz w:val="20"/>
          <w:szCs w:val="20"/>
        </w:rPr>
        <w:t xml:space="preserve"> </w:t>
      </w:r>
      <w:r w:rsidR="007D6475" w:rsidRPr="00402ADB">
        <w:rPr>
          <w:rFonts w:ascii="Verdana" w:hAnsi="Verdana"/>
          <w:b/>
          <w:bCs/>
          <w:sz w:val="20"/>
          <w:szCs w:val="20"/>
        </w:rPr>
        <w:t xml:space="preserve">    </w:t>
      </w:r>
      <w:r w:rsidR="00346D2C">
        <w:rPr>
          <w:rFonts w:ascii="Verdana" w:hAnsi="Verdana"/>
          <w:b/>
          <w:bCs/>
          <w:sz w:val="20"/>
          <w:szCs w:val="20"/>
        </w:rPr>
        <w:t xml:space="preserve">        </w:t>
      </w:r>
    </w:p>
    <w:p w14:paraId="7CFE8FE6" w14:textId="4D96B624" w:rsidR="00E504EA" w:rsidRPr="00E504EA" w:rsidRDefault="00E504EA" w:rsidP="00E504EA">
      <w:pPr>
        <w:rPr>
          <w:rFonts w:ascii="Verdana" w:hAnsi="Verdana"/>
          <w:i/>
          <w:iCs/>
          <w:sz w:val="20"/>
          <w:szCs w:val="20"/>
        </w:rPr>
      </w:pPr>
      <w:r w:rsidRPr="00402ADB">
        <w:rPr>
          <w:rFonts w:ascii="Verdana" w:hAnsi="Verdana"/>
          <w:b/>
          <w:bCs/>
          <w:sz w:val="20"/>
          <w:szCs w:val="20"/>
        </w:rPr>
        <w:t>General</w:t>
      </w:r>
    </w:p>
    <w:p w14:paraId="7D4B5313" w14:textId="77777777" w:rsidR="00E504EA" w:rsidRDefault="00E504EA">
      <w:pPr>
        <w:rPr>
          <w:rFonts w:ascii="Verdana" w:hAnsi="Verdana"/>
          <w:sz w:val="20"/>
          <w:szCs w:val="20"/>
        </w:rPr>
      </w:pPr>
    </w:p>
    <w:p w14:paraId="4995F3C4" w14:textId="4C38F5F9" w:rsidR="00A2028F" w:rsidRDefault="00A2028F" w:rsidP="00D30C5B">
      <w:pPr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t xml:space="preserve">Come and join us for mountain bike orienteering on </w:t>
      </w:r>
      <w:r w:rsidR="00D30C5B">
        <w:rPr>
          <w:rFonts w:ascii="Verdana" w:hAnsi="Verdana"/>
          <w:sz w:val="20"/>
          <w:szCs w:val="20"/>
        </w:rPr>
        <w:t>2</w:t>
      </w:r>
      <w:r w:rsidRPr="00402ADB">
        <w:rPr>
          <w:rFonts w:ascii="Verdana" w:hAnsi="Verdana"/>
          <w:sz w:val="20"/>
          <w:szCs w:val="20"/>
        </w:rPr>
        <w:t xml:space="preserve"> superb areas</w:t>
      </w:r>
      <w:r w:rsidR="00B878D0">
        <w:rPr>
          <w:rFonts w:ascii="Verdana" w:hAnsi="Verdana"/>
          <w:sz w:val="20"/>
          <w:szCs w:val="20"/>
        </w:rPr>
        <w:t xml:space="preserve">. Novices and beginners are </w:t>
      </w:r>
      <w:proofErr w:type="gramStart"/>
      <w:r w:rsidR="00B878D0">
        <w:rPr>
          <w:rFonts w:ascii="Verdana" w:hAnsi="Verdana"/>
          <w:sz w:val="20"/>
          <w:szCs w:val="20"/>
        </w:rPr>
        <w:t>welcome.(</w:t>
      </w:r>
      <w:proofErr w:type="gramEnd"/>
      <w:r w:rsidR="00B878D0">
        <w:rPr>
          <w:rFonts w:ascii="Verdana" w:hAnsi="Verdana"/>
          <w:sz w:val="20"/>
          <w:szCs w:val="20"/>
        </w:rPr>
        <w:t>provided you have a mountain bike!)</w:t>
      </w:r>
      <w:r w:rsidR="007D4CA6">
        <w:rPr>
          <w:rFonts w:ascii="Verdana" w:hAnsi="Verdana"/>
          <w:sz w:val="20"/>
          <w:szCs w:val="20"/>
        </w:rPr>
        <w:t xml:space="preserve"> </w:t>
      </w:r>
    </w:p>
    <w:p w14:paraId="032D74B2" w14:textId="77777777" w:rsidR="00D30C5B" w:rsidRDefault="00D30C5B" w:rsidP="00D30C5B">
      <w:pPr>
        <w:rPr>
          <w:rFonts w:ascii="Verdana" w:hAnsi="Verdana"/>
          <w:sz w:val="20"/>
          <w:szCs w:val="20"/>
        </w:rPr>
      </w:pPr>
    </w:p>
    <w:p w14:paraId="4EAF6616" w14:textId="197C3F0F" w:rsidR="00D30C5B" w:rsidRDefault="00D30C5B" w:rsidP="00D30C5B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On Saturday, </w:t>
      </w:r>
      <w:r w:rsidR="00B256BC">
        <w:rPr>
          <w:rFonts w:ascii="Verdana" w:hAnsi="Verdana"/>
          <w:sz w:val="20"/>
          <w:szCs w:val="20"/>
        </w:rPr>
        <w:t>c</w:t>
      </w:r>
      <w:r w:rsidR="007178BE" w:rsidRPr="007178BE">
        <w:rPr>
          <w:rFonts w:ascii="Verdana" w:hAnsi="Verdana"/>
          <w:sz w:val="20"/>
          <w:szCs w:val="20"/>
        </w:rPr>
        <w:t xml:space="preserve">ome and enjoy the great forest trails at the private Bowhill Estate in the glorious Scottish Borders in this </w:t>
      </w:r>
      <w:proofErr w:type="gramStart"/>
      <w:r w:rsidR="007178BE" w:rsidRPr="007178BE">
        <w:rPr>
          <w:rFonts w:ascii="Verdana" w:hAnsi="Verdana"/>
          <w:sz w:val="20"/>
          <w:szCs w:val="20"/>
        </w:rPr>
        <w:t>Middle Distance</w:t>
      </w:r>
      <w:proofErr w:type="gramEnd"/>
      <w:r w:rsidR="007178BE" w:rsidRPr="007178BE">
        <w:rPr>
          <w:rFonts w:ascii="Verdana" w:hAnsi="Verdana"/>
          <w:sz w:val="20"/>
          <w:szCs w:val="20"/>
        </w:rPr>
        <w:t xml:space="preserve"> event. This venue was the host of the British Championships in 2023. There's a huge </w:t>
      </w:r>
      <w:r w:rsidR="007178BE">
        <w:rPr>
          <w:rFonts w:ascii="Verdana" w:hAnsi="Verdana"/>
          <w:sz w:val="20"/>
          <w:szCs w:val="20"/>
        </w:rPr>
        <w:t xml:space="preserve">and varied </w:t>
      </w:r>
      <w:r w:rsidR="007178BE" w:rsidRPr="007178BE">
        <w:rPr>
          <w:rFonts w:ascii="Verdana" w:hAnsi="Verdana"/>
          <w:sz w:val="20"/>
          <w:szCs w:val="20"/>
        </w:rPr>
        <w:t>network of tracks and trails,</w:t>
      </w:r>
      <w:r w:rsidR="007178BE">
        <w:rPr>
          <w:rFonts w:ascii="Verdana" w:hAnsi="Verdana"/>
          <w:sz w:val="20"/>
          <w:szCs w:val="20"/>
        </w:rPr>
        <w:t xml:space="preserve"> including some tricky singletracks,</w:t>
      </w:r>
      <w:r w:rsidR="007178BE" w:rsidRPr="007178BE">
        <w:rPr>
          <w:rFonts w:ascii="Verdana" w:hAnsi="Verdana"/>
          <w:sz w:val="20"/>
          <w:szCs w:val="20"/>
        </w:rPr>
        <w:t xml:space="preserve"> and one or two hills - spectacular views are guaranteed.</w:t>
      </w:r>
    </w:p>
    <w:p w14:paraId="381406F4" w14:textId="77777777" w:rsidR="00D30C5B" w:rsidRPr="00402ADB" w:rsidRDefault="00D30C5B" w:rsidP="00D30C5B">
      <w:pPr>
        <w:rPr>
          <w:rFonts w:ascii="Verdana" w:hAnsi="Verdana"/>
          <w:sz w:val="20"/>
          <w:szCs w:val="20"/>
        </w:rPr>
      </w:pPr>
    </w:p>
    <w:p w14:paraId="18B5946D" w14:textId="77777777" w:rsidR="00E03AAD" w:rsidRPr="00402ADB" w:rsidRDefault="00E03AAD">
      <w:pPr>
        <w:rPr>
          <w:rFonts w:ascii="Verdana" w:hAnsi="Verdana"/>
          <w:sz w:val="20"/>
          <w:szCs w:val="20"/>
        </w:rPr>
      </w:pPr>
    </w:p>
    <w:p w14:paraId="090BD47F" w14:textId="65373CFE" w:rsidR="00A2028F" w:rsidRDefault="007D6475">
      <w:pPr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t>Early on Sunday the</w:t>
      </w:r>
      <w:r w:rsidR="00D30C5B">
        <w:rPr>
          <w:rFonts w:ascii="Verdana" w:hAnsi="Verdana"/>
          <w:sz w:val="20"/>
          <w:szCs w:val="20"/>
        </w:rPr>
        <w:t xml:space="preserve">re is another </w:t>
      </w:r>
      <w:r w:rsidRPr="00402ADB">
        <w:rPr>
          <w:rFonts w:ascii="Verdana" w:hAnsi="Verdana"/>
          <w:sz w:val="20"/>
          <w:szCs w:val="20"/>
        </w:rPr>
        <w:t xml:space="preserve">Middle </w:t>
      </w:r>
      <w:proofErr w:type="gramStart"/>
      <w:r w:rsidRPr="00402ADB">
        <w:rPr>
          <w:rFonts w:ascii="Verdana" w:hAnsi="Verdana"/>
          <w:sz w:val="20"/>
          <w:szCs w:val="20"/>
        </w:rPr>
        <w:t>race  at</w:t>
      </w:r>
      <w:proofErr w:type="gramEnd"/>
      <w:r w:rsidRPr="00402ADB">
        <w:rPr>
          <w:rFonts w:ascii="Verdana" w:hAnsi="Verdana"/>
          <w:sz w:val="20"/>
          <w:szCs w:val="20"/>
        </w:rPr>
        <w:t xml:space="preserve"> </w:t>
      </w:r>
      <w:proofErr w:type="spellStart"/>
      <w:r w:rsidRPr="00402ADB">
        <w:rPr>
          <w:rFonts w:ascii="Verdana" w:hAnsi="Verdana"/>
          <w:sz w:val="20"/>
          <w:szCs w:val="20"/>
        </w:rPr>
        <w:t>Beecraigs</w:t>
      </w:r>
      <w:proofErr w:type="spellEnd"/>
      <w:r w:rsidRPr="00402ADB">
        <w:rPr>
          <w:rFonts w:ascii="Verdana" w:hAnsi="Verdana"/>
          <w:sz w:val="20"/>
          <w:szCs w:val="20"/>
        </w:rPr>
        <w:t xml:space="preserve"> Country Park, a beautiful and hilly woodland area in the Bathgate Hills close to</w:t>
      </w:r>
      <w:r w:rsidR="00A2028F" w:rsidRPr="00402ADB">
        <w:rPr>
          <w:rFonts w:ascii="Verdana" w:hAnsi="Verdana"/>
          <w:sz w:val="20"/>
          <w:szCs w:val="20"/>
        </w:rPr>
        <w:t xml:space="preserve"> the</w:t>
      </w:r>
      <w:r w:rsidRPr="00402ADB">
        <w:rPr>
          <w:rFonts w:ascii="Verdana" w:hAnsi="Verdana"/>
          <w:sz w:val="20"/>
          <w:szCs w:val="20"/>
        </w:rPr>
        <w:t xml:space="preserve"> historic Linlithgow</w:t>
      </w:r>
      <w:r w:rsidR="00A2028F" w:rsidRPr="00402ADB">
        <w:rPr>
          <w:rFonts w:ascii="Verdana" w:hAnsi="Verdana"/>
          <w:sz w:val="20"/>
          <w:szCs w:val="20"/>
        </w:rPr>
        <w:t xml:space="preserve"> Palace</w:t>
      </w:r>
      <w:r w:rsidRPr="00402ADB">
        <w:rPr>
          <w:rFonts w:ascii="Verdana" w:hAnsi="Verdana"/>
          <w:sz w:val="20"/>
          <w:szCs w:val="20"/>
        </w:rPr>
        <w:t xml:space="preserve">. It has an intricate network of paths and tracks together with dedicated </w:t>
      </w:r>
      <w:proofErr w:type="gramStart"/>
      <w:r w:rsidR="00A2028F" w:rsidRPr="00402ADB">
        <w:rPr>
          <w:rFonts w:ascii="Verdana" w:hAnsi="Verdana"/>
          <w:sz w:val="20"/>
          <w:szCs w:val="20"/>
        </w:rPr>
        <w:t>one way</w:t>
      </w:r>
      <w:proofErr w:type="gramEnd"/>
      <w:r w:rsidR="00A2028F" w:rsidRPr="00402ADB">
        <w:rPr>
          <w:rFonts w:ascii="Verdana" w:hAnsi="Verdana"/>
          <w:sz w:val="20"/>
          <w:szCs w:val="20"/>
        </w:rPr>
        <w:t xml:space="preserve"> </w:t>
      </w:r>
      <w:r w:rsidRPr="00402ADB">
        <w:rPr>
          <w:rFonts w:ascii="Verdana" w:hAnsi="Verdana"/>
          <w:sz w:val="20"/>
          <w:szCs w:val="20"/>
        </w:rPr>
        <w:t>MTB trails.</w:t>
      </w:r>
    </w:p>
    <w:p w14:paraId="70200D31" w14:textId="77777777" w:rsidR="00702924" w:rsidRPr="00402ADB" w:rsidRDefault="00702924">
      <w:pPr>
        <w:rPr>
          <w:rFonts w:ascii="Verdana" w:hAnsi="Verdana"/>
          <w:sz w:val="20"/>
          <w:szCs w:val="20"/>
        </w:rPr>
      </w:pPr>
    </w:p>
    <w:p w14:paraId="25E3B6C6" w14:textId="77777777" w:rsidR="007D6475" w:rsidRPr="00402ADB" w:rsidRDefault="007D6475">
      <w:pPr>
        <w:rPr>
          <w:rFonts w:ascii="Verdana" w:hAnsi="Verdana"/>
          <w:sz w:val="20"/>
          <w:szCs w:val="20"/>
        </w:rPr>
      </w:pPr>
    </w:p>
    <w:p w14:paraId="2BE78AF8" w14:textId="77777777" w:rsidR="007D6475" w:rsidRPr="00402ADB" w:rsidRDefault="007D6475">
      <w:pPr>
        <w:rPr>
          <w:rFonts w:ascii="Verdana" w:hAnsi="Verdana"/>
          <w:b/>
          <w:bCs/>
          <w:sz w:val="20"/>
          <w:szCs w:val="20"/>
        </w:rPr>
      </w:pPr>
      <w:r w:rsidRPr="00402ADB">
        <w:rPr>
          <w:rFonts w:ascii="Verdana" w:hAnsi="Verdana"/>
          <w:b/>
          <w:bCs/>
          <w:sz w:val="20"/>
          <w:szCs w:val="20"/>
        </w:rPr>
        <w:t>Programme</w:t>
      </w:r>
    </w:p>
    <w:p w14:paraId="1D58A37C" w14:textId="77777777" w:rsidR="007D6475" w:rsidRPr="00402ADB" w:rsidRDefault="007D6475">
      <w:pPr>
        <w:rPr>
          <w:rFonts w:ascii="Verdana" w:hAnsi="Verdana"/>
          <w:sz w:val="20"/>
          <w:szCs w:val="20"/>
        </w:rPr>
      </w:pPr>
    </w:p>
    <w:p w14:paraId="6C848E22" w14:textId="35B0BD2B" w:rsidR="007D6475" w:rsidRPr="00402ADB" w:rsidRDefault="007D6475">
      <w:pPr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b/>
          <w:bCs/>
          <w:sz w:val="20"/>
          <w:szCs w:val="20"/>
        </w:rPr>
        <w:t xml:space="preserve">Saturday </w:t>
      </w:r>
      <w:r w:rsidR="00D30C5B">
        <w:rPr>
          <w:rFonts w:ascii="Verdana" w:hAnsi="Verdana"/>
          <w:b/>
          <w:bCs/>
          <w:sz w:val="20"/>
          <w:szCs w:val="20"/>
        </w:rPr>
        <w:t>12</w:t>
      </w:r>
      <w:r w:rsidR="00D30C5B" w:rsidRPr="00D30C5B">
        <w:rPr>
          <w:rFonts w:ascii="Verdana" w:hAnsi="Verdana"/>
          <w:b/>
          <w:bCs/>
          <w:sz w:val="20"/>
          <w:szCs w:val="20"/>
          <w:vertAlign w:val="superscript"/>
        </w:rPr>
        <w:t>th</w:t>
      </w:r>
      <w:r w:rsidR="00D30C5B">
        <w:rPr>
          <w:rFonts w:ascii="Verdana" w:hAnsi="Verdana"/>
          <w:b/>
          <w:bCs/>
          <w:sz w:val="20"/>
          <w:szCs w:val="20"/>
        </w:rPr>
        <w:t xml:space="preserve"> July</w:t>
      </w:r>
      <w:r w:rsidR="00F16869" w:rsidRPr="00402ADB">
        <w:rPr>
          <w:rFonts w:ascii="Verdana" w:hAnsi="Verdana"/>
          <w:b/>
          <w:bCs/>
          <w:sz w:val="20"/>
          <w:szCs w:val="20"/>
        </w:rPr>
        <w:t xml:space="preserve"> </w:t>
      </w:r>
      <w:r w:rsidRPr="007178BE">
        <w:rPr>
          <w:rFonts w:ascii="Verdana" w:hAnsi="Verdana"/>
          <w:sz w:val="20"/>
          <w:szCs w:val="20"/>
        </w:rPr>
        <w:t>10</w:t>
      </w:r>
      <w:r w:rsidR="00D30C5B" w:rsidRPr="007178BE">
        <w:rPr>
          <w:rFonts w:ascii="Verdana" w:hAnsi="Verdana"/>
          <w:sz w:val="20"/>
          <w:szCs w:val="20"/>
        </w:rPr>
        <w:t>30</w:t>
      </w:r>
      <w:r w:rsidRPr="007178BE">
        <w:rPr>
          <w:rFonts w:ascii="Verdana" w:hAnsi="Verdana"/>
          <w:sz w:val="20"/>
          <w:szCs w:val="20"/>
        </w:rPr>
        <w:t xml:space="preserve">am to </w:t>
      </w:r>
      <w:r w:rsidR="00D30C5B" w:rsidRPr="007178BE">
        <w:rPr>
          <w:rFonts w:ascii="Verdana" w:hAnsi="Verdana"/>
          <w:sz w:val="20"/>
          <w:szCs w:val="20"/>
        </w:rPr>
        <w:t>2</w:t>
      </w:r>
      <w:proofErr w:type="gramStart"/>
      <w:r w:rsidRPr="007178BE">
        <w:rPr>
          <w:rFonts w:ascii="Verdana" w:hAnsi="Verdana"/>
          <w:sz w:val="20"/>
          <w:szCs w:val="20"/>
        </w:rPr>
        <w:t xml:space="preserve">pm  </w:t>
      </w:r>
      <w:r w:rsidR="00D30C5B" w:rsidRPr="007178BE">
        <w:rPr>
          <w:rFonts w:ascii="Verdana" w:hAnsi="Verdana"/>
          <w:sz w:val="20"/>
          <w:szCs w:val="20"/>
        </w:rPr>
        <w:t>Bowhill</w:t>
      </w:r>
      <w:proofErr w:type="gramEnd"/>
      <w:r w:rsidR="007178BE" w:rsidRPr="007178BE">
        <w:rPr>
          <w:rFonts w:ascii="Verdana" w:hAnsi="Verdana"/>
          <w:sz w:val="20"/>
          <w:szCs w:val="20"/>
        </w:rPr>
        <w:t xml:space="preserve"> House, Selkirk</w:t>
      </w:r>
      <w:r w:rsidR="00D30C5B" w:rsidRPr="007178BE">
        <w:rPr>
          <w:rFonts w:ascii="Verdana" w:hAnsi="Verdana"/>
          <w:sz w:val="20"/>
          <w:szCs w:val="20"/>
        </w:rPr>
        <w:t xml:space="preserve"> TD7 5ET</w:t>
      </w:r>
    </w:p>
    <w:p w14:paraId="344D9022" w14:textId="77777777" w:rsidR="00F16869" w:rsidRPr="00402ADB" w:rsidRDefault="00F16869">
      <w:pPr>
        <w:rPr>
          <w:rFonts w:ascii="Verdana" w:hAnsi="Verdana"/>
          <w:sz w:val="20"/>
          <w:szCs w:val="20"/>
        </w:rPr>
      </w:pPr>
    </w:p>
    <w:p w14:paraId="1E9F43D7" w14:textId="000697A4" w:rsidR="00F16869" w:rsidRDefault="00F16869">
      <w:pPr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b/>
          <w:bCs/>
          <w:sz w:val="20"/>
          <w:szCs w:val="20"/>
        </w:rPr>
        <w:t xml:space="preserve">Sunday </w:t>
      </w:r>
      <w:r w:rsidR="00D30C5B">
        <w:rPr>
          <w:rFonts w:ascii="Verdana" w:hAnsi="Verdana"/>
          <w:b/>
          <w:bCs/>
          <w:sz w:val="20"/>
          <w:szCs w:val="20"/>
        </w:rPr>
        <w:t>13</w:t>
      </w:r>
      <w:r w:rsidR="00D30C5B" w:rsidRPr="00D30C5B">
        <w:rPr>
          <w:rFonts w:ascii="Verdana" w:hAnsi="Verdana"/>
          <w:b/>
          <w:bCs/>
          <w:sz w:val="20"/>
          <w:szCs w:val="20"/>
          <w:vertAlign w:val="superscript"/>
        </w:rPr>
        <w:t>th</w:t>
      </w:r>
      <w:r w:rsidR="00D30C5B">
        <w:rPr>
          <w:rFonts w:ascii="Verdana" w:hAnsi="Verdana"/>
          <w:b/>
          <w:bCs/>
          <w:sz w:val="20"/>
          <w:szCs w:val="20"/>
        </w:rPr>
        <w:t xml:space="preserve"> July</w:t>
      </w:r>
      <w:r w:rsidRPr="00402ADB">
        <w:rPr>
          <w:rFonts w:ascii="Verdana" w:hAnsi="Verdana"/>
          <w:b/>
          <w:bCs/>
          <w:sz w:val="20"/>
          <w:szCs w:val="20"/>
        </w:rPr>
        <w:t xml:space="preserve"> </w:t>
      </w:r>
      <w:r w:rsidR="00D30C5B">
        <w:rPr>
          <w:rFonts w:ascii="Verdana" w:hAnsi="Verdana"/>
          <w:sz w:val="20"/>
          <w:szCs w:val="20"/>
        </w:rPr>
        <w:t>7.30am to 10</w:t>
      </w:r>
      <w:proofErr w:type="gramStart"/>
      <w:r w:rsidR="00D30C5B">
        <w:rPr>
          <w:rFonts w:ascii="Verdana" w:hAnsi="Verdana"/>
          <w:sz w:val="20"/>
          <w:szCs w:val="20"/>
        </w:rPr>
        <w:t>am</w:t>
      </w:r>
      <w:r w:rsidRPr="00402ADB">
        <w:rPr>
          <w:rFonts w:ascii="Verdana" w:hAnsi="Verdana"/>
          <w:sz w:val="20"/>
          <w:szCs w:val="20"/>
        </w:rPr>
        <w:t xml:space="preserve">  </w:t>
      </w:r>
      <w:proofErr w:type="spellStart"/>
      <w:r w:rsidRPr="00402ADB">
        <w:rPr>
          <w:rFonts w:ascii="Verdana" w:hAnsi="Verdana"/>
          <w:sz w:val="20"/>
          <w:szCs w:val="20"/>
        </w:rPr>
        <w:t>Beecraigs</w:t>
      </w:r>
      <w:proofErr w:type="spellEnd"/>
      <w:proofErr w:type="gramEnd"/>
      <w:r w:rsidRPr="00402ADB">
        <w:rPr>
          <w:rFonts w:ascii="Verdana" w:hAnsi="Verdana"/>
          <w:sz w:val="20"/>
          <w:szCs w:val="20"/>
        </w:rPr>
        <w:t xml:space="preserve"> Country Park EH49 6PL</w:t>
      </w:r>
    </w:p>
    <w:p w14:paraId="35879549" w14:textId="77777777" w:rsidR="00702924" w:rsidRDefault="00702924">
      <w:pPr>
        <w:rPr>
          <w:rFonts w:ascii="Verdana" w:hAnsi="Verdana"/>
          <w:sz w:val="20"/>
          <w:szCs w:val="20"/>
        </w:rPr>
      </w:pPr>
    </w:p>
    <w:p w14:paraId="7D982488" w14:textId="77777777" w:rsidR="00702924" w:rsidRDefault="00702924">
      <w:pPr>
        <w:rPr>
          <w:rFonts w:ascii="Verdana" w:hAnsi="Verdana"/>
          <w:sz w:val="20"/>
          <w:szCs w:val="20"/>
        </w:rPr>
      </w:pPr>
    </w:p>
    <w:p w14:paraId="59AF02DB" w14:textId="77777777" w:rsidR="00702924" w:rsidRPr="00402ADB" w:rsidRDefault="00702924">
      <w:pPr>
        <w:rPr>
          <w:rFonts w:ascii="Verdana" w:hAnsi="Verdana"/>
          <w:b/>
          <w:bCs/>
          <w:sz w:val="20"/>
          <w:szCs w:val="20"/>
        </w:rPr>
      </w:pPr>
    </w:p>
    <w:p w14:paraId="1D5DCD00" w14:textId="5ED8E543" w:rsidR="00F16869" w:rsidRPr="00D30C5B" w:rsidRDefault="00F16869">
      <w:pPr>
        <w:rPr>
          <w:rFonts w:ascii="Verdana" w:hAnsi="Verdana"/>
          <w:i/>
          <w:iCs/>
          <w:sz w:val="20"/>
          <w:szCs w:val="20"/>
        </w:rPr>
      </w:pPr>
      <w:r w:rsidRPr="00402ADB">
        <w:rPr>
          <w:rFonts w:ascii="Verdana" w:hAnsi="Verdana"/>
          <w:b/>
          <w:bCs/>
          <w:sz w:val="20"/>
          <w:szCs w:val="20"/>
        </w:rPr>
        <w:t>Classes and Courses</w:t>
      </w:r>
    </w:p>
    <w:p w14:paraId="328E286E" w14:textId="77777777" w:rsidR="00F16869" w:rsidRPr="00402ADB" w:rsidRDefault="00F16869">
      <w:pPr>
        <w:rPr>
          <w:rFonts w:ascii="Verdana" w:hAnsi="Verdana"/>
          <w:sz w:val="20"/>
          <w:szCs w:val="20"/>
        </w:rPr>
      </w:pPr>
    </w:p>
    <w:p w14:paraId="12B1DCFB" w14:textId="6F3018AE" w:rsidR="00F16869" w:rsidRPr="00402ADB" w:rsidRDefault="00F16869">
      <w:pPr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b/>
          <w:bCs/>
          <w:sz w:val="20"/>
          <w:szCs w:val="20"/>
        </w:rPr>
        <w:t xml:space="preserve">A   </w:t>
      </w:r>
      <w:r w:rsidR="00D30C5B">
        <w:rPr>
          <w:rFonts w:ascii="Verdana" w:hAnsi="Verdana"/>
          <w:b/>
          <w:bCs/>
          <w:sz w:val="20"/>
          <w:szCs w:val="20"/>
        </w:rPr>
        <w:t xml:space="preserve">Long </w:t>
      </w:r>
      <w:r w:rsidR="00D30C5B">
        <w:rPr>
          <w:rFonts w:ascii="Verdana" w:hAnsi="Verdana"/>
          <w:sz w:val="20"/>
          <w:szCs w:val="20"/>
        </w:rPr>
        <w:t>M21-M55.W21-35</w:t>
      </w:r>
    </w:p>
    <w:p w14:paraId="4C773491" w14:textId="77777777" w:rsidR="00F16869" w:rsidRPr="00402ADB" w:rsidRDefault="00F16869">
      <w:pPr>
        <w:rPr>
          <w:rFonts w:ascii="Verdana" w:hAnsi="Verdana"/>
          <w:sz w:val="20"/>
          <w:szCs w:val="20"/>
        </w:rPr>
      </w:pPr>
    </w:p>
    <w:p w14:paraId="14287F09" w14:textId="5CAC7FC8" w:rsidR="00F16869" w:rsidRPr="00402ADB" w:rsidRDefault="00F16869">
      <w:pPr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b/>
          <w:bCs/>
          <w:sz w:val="20"/>
          <w:szCs w:val="20"/>
        </w:rPr>
        <w:t>B</w:t>
      </w:r>
      <w:r w:rsidRPr="00402ADB">
        <w:rPr>
          <w:rFonts w:ascii="Verdana" w:hAnsi="Verdana"/>
          <w:sz w:val="20"/>
          <w:szCs w:val="20"/>
        </w:rPr>
        <w:t xml:space="preserve">   </w:t>
      </w:r>
      <w:r w:rsidR="00D30C5B" w:rsidRPr="007D4CA6">
        <w:rPr>
          <w:rFonts w:ascii="Verdana" w:hAnsi="Verdana"/>
          <w:b/>
          <w:bCs/>
          <w:sz w:val="20"/>
          <w:szCs w:val="20"/>
        </w:rPr>
        <w:t>Medium</w:t>
      </w:r>
      <w:r w:rsidR="00D30C5B">
        <w:rPr>
          <w:rFonts w:ascii="Verdana" w:hAnsi="Verdana"/>
          <w:sz w:val="20"/>
          <w:szCs w:val="20"/>
        </w:rPr>
        <w:t xml:space="preserve"> M/W18,</w:t>
      </w:r>
      <w:r w:rsidR="007D4CA6">
        <w:rPr>
          <w:rFonts w:ascii="Verdana" w:hAnsi="Verdana"/>
          <w:sz w:val="20"/>
          <w:szCs w:val="20"/>
        </w:rPr>
        <w:t xml:space="preserve"> </w:t>
      </w:r>
      <w:r w:rsidR="00D30C5B">
        <w:rPr>
          <w:rFonts w:ascii="Verdana" w:hAnsi="Verdana"/>
          <w:sz w:val="20"/>
          <w:szCs w:val="20"/>
        </w:rPr>
        <w:t>M60-65,</w:t>
      </w:r>
      <w:r w:rsidR="007D4CA6">
        <w:rPr>
          <w:rFonts w:ascii="Verdana" w:hAnsi="Verdana"/>
          <w:sz w:val="20"/>
          <w:szCs w:val="20"/>
        </w:rPr>
        <w:t xml:space="preserve"> </w:t>
      </w:r>
      <w:r w:rsidR="00D30C5B">
        <w:rPr>
          <w:rFonts w:ascii="Verdana" w:hAnsi="Verdana"/>
          <w:sz w:val="20"/>
          <w:szCs w:val="20"/>
        </w:rPr>
        <w:t>W40-65</w:t>
      </w:r>
      <w:r w:rsidRPr="00402ADB">
        <w:rPr>
          <w:rFonts w:ascii="Verdana" w:hAnsi="Verdana"/>
          <w:sz w:val="20"/>
          <w:szCs w:val="20"/>
        </w:rPr>
        <w:t xml:space="preserve"> </w:t>
      </w:r>
    </w:p>
    <w:p w14:paraId="709E465F" w14:textId="77777777" w:rsidR="00F16869" w:rsidRPr="00402ADB" w:rsidRDefault="00F16869">
      <w:pPr>
        <w:rPr>
          <w:rFonts w:ascii="Verdana" w:hAnsi="Verdana"/>
          <w:sz w:val="20"/>
          <w:szCs w:val="20"/>
        </w:rPr>
      </w:pPr>
    </w:p>
    <w:p w14:paraId="02FE9D02" w14:textId="4E567876" w:rsidR="00F16869" w:rsidRPr="00402ADB" w:rsidRDefault="00F16869">
      <w:pPr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b/>
          <w:bCs/>
          <w:sz w:val="20"/>
          <w:szCs w:val="20"/>
        </w:rPr>
        <w:t xml:space="preserve">C </w:t>
      </w:r>
      <w:r w:rsidRPr="00402ADB">
        <w:rPr>
          <w:rFonts w:ascii="Verdana" w:hAnsi="Verdana"/>
          <w:sz w:val="20"/>
          <w:szCs w:val="20"/>
        </w:rPr>
        <w:t xml:space="preserve">  </w:t>
      </w:r>
      <w:r w:rsidR="00D30C5B" w:rsidRPr="007D4CA6">
        <w:rPr>
          <w:rFonts w:ascii="Verdana" w:hAnsi="Verdana"/>
          <w:b/>
          <w:bCs/>
          <w:sz w:val="20"/>
          <w:szCs w:val="20"/>
        </w:rPr>
        <w:t xml:space="preserve">Short </w:t>
      </w:r>
      <w:r w:rsidR="00D30C5B">
        <w:rPr>
          <w:rFonts w:ascii="Verdana" w:hAnsi="Verdana"/>
          <w:sz w:val="20"/>
          <w:szCs w:val="20"/>
        </w:rPr>
        <w:t>M/</w:t>
      </w:r>
      <w:r w:rsidR="007D4CA6">
        <w:rPr>
          <w:rFonts w:ascii="Verdana" w:hAnsi="Verdana"/>
          <w:sz w:val="20"/>
          <w:szCs w:val="20"/>
        </w:rPr>
        <w:t xml:space="preserve">W </w:t>
      </w:r>
      <w:r w:rsidR="00D30C5B">
        <w:rPr>
          <w:rFonts w:ascii="Verdana" w:hAnsi="Verdana"/>
          <w:sz w:val="20"/>
          <w:szCs w:val="20"/>
        </w:rPr>
        <w:t>16,</w:t>
      </w:r>
      <w:r w:rsidR="007D4CA6">
        <w:rPr>
          <w:rFonts w:ascii="Verdana" w:hAnsi="Verdana"/>
          <w:sz w:val="20"/>
          <w:szCs w:val="20"/>
        </w:rPr>
        <w:t xml:space="preserve"> </w:t>
      </w:r>
      <w:r w:rsidR="00D30C5B">
        <w:rPr>
          <w:rFonts w:ascii="Verdana" w:hAnsi="Verdana"/>
          <w:sz w:val="20"/>
          <w:szCs w:val="20"/>
        </w:rPr>
        <w:t>M70+,</w:t>
      </w:r>
      <w:r w:rsidR="007D4CA6">
        <w:rPr>
          <w:rFonts w:ascii="Verdana" w:hAnsi="Verdana"/>
          <w:sz w:val="20"/>
          <w:szCs w:val="20"/>
        </w:rPr>
        <w:t xml:space="preserve"> </w:t>
      </w:r>
      <w:r w:rsidR="00D30C5B">
        <w:rPr>
          <w:rFonts w:ascii="Verdana" w:hAnsi="Verdana"/>
          <w:sz w:val="20"/>
          <w:szCs w:val="20"/>
        </w:rPr>
        <w:t>Novices</w:t>
      </w:r>
    </w:p>
    <w:p w14:paraId="7CD9F7D1" w14:textId="77777777" w:rsidR="00F16869" w:rsidRPr="00402ADB" w:rsidRDefault="00F16869">
      <w:pPr>
        <w:rPr>
          <w:rFonts w:ascii="Verdana" w:hAnsi="Verdana"/>
          <w:sz w:val="20"/>
          <w:szCs w:val="20"/>
        </w:rPr>
      </w:pPr>
    </w:p>
    <w:p w14:paraId="64DAD3F9" w14:textId="77777777" w:rsidR="00E504EA" w:rsidRDefault="00E504EA">
      <w:pPr>
        <w:rPr>
          <w:rFonts w:ascii="Verdana" w:hAnsi="Verdana"/>
          <w:sz w:val="20"/>
          <w:szCs w:val="20"/>
        </w:rPr>
      </w:pPr>
    </w:p>
    <w:p w14:paraId="1D23743E" w14:textId="77777777" w:rsidR="00E504EA" w:rsidRDefault="00E504EA">
      <w:pPr>
        <w:rPr>
          <w:rFonts w:ascii="Verdana" w:hAnsi="Verdana"/>
          <w:sz w:val="20"/>
          <w:szCs w:val="20"/>
        </w:rPr>
      </w:pPr>
    </w:p>
    <w:p w14:paraId="3A507A82" w14:textId="4F4C97EA" w:rsidR="00437552" w:rsidRPr="00B878D0" w:rsidRDefault="00437552">
      <w:pPr>
        <w:rPr>
          <w:rFonts w:ascii="Verdana" w:hAnsi="Verdana"/>
          <w:i/>
          <w:iCs/>
          <w:sz w:val="20"/>
          <w:szCs w:val="20"/>
        </w:rPr>
      </w:pPr>
      <w:r w:rsidRPr="00402ADB">
        <w:rPr>
          <w:rFonts w:ascii="Verdana" w:hAnsi="Verdana"/>
          <w:b/>
          <w:bCs/>
          <w:sz w:val="20"/>
          <w:szCs w:val="20"/>
        </w:rPr>
        <w:t>Maps and terrain</w:t>
      </w:r>
    </w:p>
    <w:p w14:paraId="3C78B321" w14:textId="77777777" w:rsidR="00437552" w:rsidRPr="00402ADB" w:rsidRDefault="00437552">
      <w:pPr>
        <w:rPr>
          <w:rFonts w:ascii="Verdana" w:hAnsi="Verdana"/>
          <w:b/>
          <w:bCs/>
          <w:sz w:val="20"/>
          <w:szCs w:val="20"/>
        </w:rPr>
      </w:pPr>
    </w:p>
    <w:p w14:paraId="571387F7" w14:textId="5F328365" w:rsidR="00291505" w:rsidRPr="00B256BC" w:rsidRDefault="00D30C5B">
      <w:pPr>
        <w:rPr>
          <w:rFonts w:ascii="Verdana" w:hAnsi="Verdana"/>
          <w:sz w:val="20"/>
          <w:szCs w:val="20"/>
          <w:u w:val="single"/>
        </w:rPr>
      </w:pPr>
      <w:r w:rsidRPr="00B256BC">
        <w:rPr>
          <w:rFonts w:ascii="Verdana" w:hAnsi="Verdana"/>
          <w:sz w:val="20"/>
          <w:szCs w:val="20"/>
          <w:u w:val="single"/>
        </w:rPr>
        <w:t>Bowhill</w:t>
      </w:r>
      <w:r w:rsidR="003A54C0" w:rsidRPr="00B256BC">
        <w:rPr>
          <w:rFonts w:ascii="Verdana" w:hAnsi="Verdana"/>
          <w:sz w:val="20"/>
          <w:szCs w:val="20"/>
          <w:u w:val="single"/>
        </w:rPr>
        <w:t xml:space="preserve">  </w:t>
      </w:r>
    </w:p>
    <w:p w14:paraId="5B771451" w14:textId="46DDB9BE" w:rsidR="007178BE" w:rsidRPr="00B256BC" w:rsidRDefault="003A54C0">
      <w:pPr>
        <w:rPr>
          <w:rStyle w:val="apple-converted-space"/>
          <w:rFonts w:ascii="Verdana" w:hAnsi="Verdana"/>
          <w:noProof/>
          <w:sz w:val="20"/>
          <w:szCs w:val="20"/>
          <w:lang w:val="en-GB" w:eastAsia="en-GB"/>
        </w:rPr>
      </w:pPr>
      <w:r w:rsidRPr="00402ADB">
        <w:rPr>
          <w:rFonts w:ascii="Verdana" w:hAnsi="Verdana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 w:rsidRPr="00402ADB">
        <w:rPr>
          <w:rFonts w:ascii="Verdana" w:hAnsi="Verdana"/>
          <w:noProof/>
          <w:sz w:val="20"/>
          <w:szCs w:val="20"/>
          <w:lang w:val="en-GB" w:eastAsia="en-GB"/>
        </w:rPr>
        <w:t xml:space="preserve">               </w:t>
      </w:r>
    </w:p>
    <w:p w14:paraId="50AAC814" w14:textId="66660298" w:rsidR="006337C9" w:rsidRDefault="00B256BC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Scale/Contour: 1:10000 or 1:7500 .5m contour interval</w:t>
      </w:r>
    </w:p>
    <w:p w14:paraId="768068B6" w14:textId="0E72049E" w:rsidR="00B256BC" w:rsidRPr="007178BE" w:rsidRDefault="00B256BC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Terrain: Bowhill is dominated by the summit and ridge of </w:t>
      </w:r>
      <w:proofErr w:type="spellStart"/>
      <w:r>
        <w:rPr>
          <w:rFonts w:ascii="Verdana" w:hAnsi="Verdana"/>
          <w:sz w:val="20"/>
          <w:szCs w:val="20"/>
        </w:rPr>
        <w:t>Pemassie</w:t>
      </w:r>
      <w:proofErr w:type="spellEnd"/>
      <w:r>
        <w:rPr>
          <w:rFonts w:ascii="Verdana" w:hAnsi="Verdana"/>
          <w:sz w:val="20"/>
          <w:szCs w:val="20"/>
        </w:rPr>
        <w:t xml:space="preserve"> Hill. A varied and complex track network includes everything from large forest roads to technical hand built singletrack.</w:t>
      </w:r>
    </w:p>
    <w:p w14:paraId="7312B699" w14:textId="77777777" w:rsidR="00D774CB" w:rsidRPr="00B256BC" w:rsidRDefault="00D774CB">
      <w:pPr>
        <w:rPr>
          <w:rFonts w:ascii="Verdana" w:hAnsi="Verdana"/>
          <w:sz w:val="20"/>
          <w:szCs w:val="20"/>
          <w:u w:val="single"/>
        </w:rPr>
      </w:pPr>
    </w:p>
    <w:p w14:paraId="57DE9816" w14:textId="2C647180" w:rsidR="00694E3D" w:rsidRPr="00B256BC" w:rsidRDefault="00B878D0" w:rsidP="007178BE">
      <w:pPr>
        <w:rPr>
          <w:rFonts w:ascii="Verdana" w:hAnsi="Verdana"/>
          <w:sz w:val="20"/>
          <w:szCs w:val="20"/>
          <w:u w:val="single"/>
        </w:rPr>
      </w:pPr>
      <w:proofErr w:type="spellStart"/>
      <w:r w:rsidRPr="00B256BC">
        <w:rPr>
          <w:rFonts w:ascii="Verdana" w:hAnsi="Verdana"/>
          <w:sz w:val="20"/>
          <w:szCs w:val="20"/>
          <w:u w:val="single"/>
        </w:rPr>
        <w:t>Beecraigs</w:t>
      </w:r>
      <w:proofErr w:type="spellEnd"/>
    </w:p>
    <w:p w14:paraId="0498E5ED" w14:textId="77777777" w:rsidR="007178BE" w:rsidRPr="007178BE" w:rsidRDefault="007178BE" w:rsidP="007178BE">
      <w:pPr>
        <w:rPr>
          <w:rFonts w:ascii="Verdana" w:hAnsi="Verdana"/>
          <w:b/>
          <w:bCs/>
          <w:sz w:val="20"/>
          <w:szCs w:val="20"/>
        </w:rPr>
      </w:pPr>
    </w:p>
    <w:p w14:paraId="2A82FBCF" w14:textId="1981DBB3" w:rsidR="00D774CB" w:rsidRPr="00402ADB" w:rsidRDefault="006337C9" w:rsidP="006337C9">
      <w:pPr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t>Scale/Contour</w:t>
      </w:r>
      <w:r w:rsidR="00702924">
        <w:rPr>
          <w:rFonts w:ascii="Verdana" w:hAnsi="Verdana"/>
          <w:sz w:val="20"/>
          <w:szCs w:val="20"/>
        </w:rPr>
        <w:t>:</w:t>
      </w:r>
      <w:r w:rsidRPr="00402ADB">
        <w:rPr>
          <w:rFonts w:ascii="Verdana" w:hAnsi="Verdana"/>
          <w:sz w:val="20"/>
          <w:szCs w:val="20"/>
        </w:rPr>
        <w:t xml:space="preserve"> 1:10000/5m                                                               </w:t>
      </w:r>
    </w:p>
    <w:p w14:paraId="7E0307D1" w14:textId="77777777" w:rsidR="005E0CAA" w:rsidRPr="00402ADB" w:rsidRDefault="00D774CB">
      <w:pPr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t xml:space="preserve">Terrain: </w:t>
      </w:r>
      <w:r w:rsidR="00E03AAD" w:rsidRPr="00402ADB">
        <w:rPr>
          <w:rFonts w:ascii="Verdana" w:hAnsi="Verdana"/>
          <w:sz w:val="20"/>
          <w:szCs w:val="20"/>
        </w:rPr>
        <w:t xml:space="preserve">Undulating hilly woodland with </w:t>
      </w:r>
      <w:r w:rsidR="005E0CAA" w:rsidRPr="00402ADB">
        <w:rPr>
          <w:rFonts w:ascii="Verdana" w:hAnsi="Verdana"/>
          <w:sz w:val="20"/>
          <w:szCs w:val="20"/>
        </w:rPr>
        <w:t>an intricate</w:t>
      </w:r>
    </w:p>
    <w:p w14:paraId="554FD20A" w14:textId="508EBE26" w:rsidR="00D774CB" w:rsidRPr="00402ADB" w:rsidRDefault="005E0CAA">
      <w:pPr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t>network of paths</w:t>
      </w:r>
      <w:r w:rsidR="00702924">
        <w:rPr>
          <w:rFonts w:ascii="Verdana" w:hAnsi="Verdana"/>
          <w:sz w:val="20"/>
          <w:szCs w:val="20"/>
        </w:rPr>
        <w:t xml:space="preserve">, </w:t>
      </w:r>
      <w:r w:rsidRPr="00402ADB">
        <w:rPr>
          <w:rFonts w:ascii="Verdana" w:hAnsi="Verdana"/>
          <w:sz w:val="20"/>
          <w:szCs w:val="20"/>
        </w:rPr>
        <w:t>roads and tracks</w:t>
      </w:r>
      <w:r w:rsidR="00272744">
        <w:rPr>
          <w:rFonts w:ascii="Verdana" w:hAnsi="Verdana"/>
          <w:sz w:val="20"/>
          <w:szCs w:val="20"/>
        </w:rPr>
        <w:t>.</w:t>
      </w:r>
    </w:p>
    <w:p w14:paraId="72399FDF" w14:textId="77777777" w:rsidR="00E03AAD" w:rsidRPr="00402ADB" w:rsidRDefault="00E03AAD">
      <w:pPr>
        <w:rPr>
          <w:rFonts w:ascii="Verdana" w:hAnsi="Verdana"/>
          <w:sz w:val="20"/>
          <w:szCs w:val="20"/>
        </w:rPr>
      </w:pPr>
    </w:p>
    <w:p w14:paraId="27B730D7" w14:textId="77777777" w:rsidR="00437552" w:rsidRPr="00402ADB" w:rsidRDefault="00437552">
      <w:pPr>
        <w:rPr>
          <w:rFonts w:ascii="Verdana" w:hAnsi="Verdana"/>
          <w:sz w:val="20"/>
          <w:szCs w:val="20"/>
        </w:rPr>
      </w:pPr>
    </w:p>
    <w:p w14:paraId="39D96147" w14:textId="77777777" w:rsidR="00437552" w:rsidRPr="00402ADB" w:rsidRDefault="00D774CB">
      <w:pPr>
        <w:rPr>
          <w:rFonts w:ascii="Verdana" w:hAnsi="Verdana"/>
          <w:b/>
          <w:bCs/>
          <w:sz w:val="20"/>
          <w:szCs w:val="20"/>
        </w:rPr>
      </w:pPr>
      <w:bookmarkStart w:id="0" w:name="_Hlk199848870"/>
      <w:r w:rsidRPr="00402ADB">
        <w:rPr>
          <w:rFonts w:ascii="Verdana" w:hAnsi="Verdana"/>
          <w:b/>
          <w:bCs/>
          <w:sz w:val="20"/>
          <w:szCs w:val="20"/>
        </w:rPr>
        <w:t>Special Map Symbols</w:t>
      </w:r>
      <w:r w:rsidR="00F047DD" w:rsidRPr="00402ADB">
        <w:rPr>
          <w:rFonts w:ascii="Verdana" w:hAnsi="Verdana"/>
          <w:b/>
          <w:bCs/>
          <w:sz w:val="20"/>
          <w:szCs w:val="20"/>
        </w:rPr>
        <w:t xml:space="preserve"> and rules</w:t>
      </w:r>
    </w:p>
    <w:bookmarkEnd w:id="0"/>
    <w:p w14:paraId="6375AAF8" w14:textId="77777777" w:rsidR="00D774CB" w:rsidRPr="00402ADB" w:rsidRDefault="00D774CB">
      <w:pPr>
        <w:rPr>
          <w:rFonts w:ascii="Verdana" w:hAnsi="Verdana"/>
          <w:b/>
          <w:bCs/>
          <w:sz w:val="20"/>
          <w:szCs w:val="20"/>
        </w:rPr>
      </w:pPr>
    </w:p>
    <w:p w14:paraId="342CE58E" w14:textId="3A7C8A33" w:rsidR="00D774CB" w:rsidRPr="00402ADB" w:rsidRDefault="00D774CB">
      <w:pPr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t xml:space="preserve">MTB single track trails exist </w:t>
      </w:r>
      <w:r w:rsidR="00B256BC">
        <w:rPr>
          <w:rFonts w:ascii="Verdana" w:hAnsi="Verdana"/>
          <w:sz w:val="20"/>
          <w:szCs w:val="20"/>
        </w:rPr>
        <w:t xml:space="preserve">at both Bowhill and </w:t>
      </w:r>
      <w:proofErr w:type="spellStart"/>
      <w:r w:rsidR="00B256BC">
        <w:rPr>
          <w:rFonts w:ascii="Verdana" w:hAnsi="Verdana"/>
          <w:sz w:val="20"/>
          <w:szCs w:val="20"/>
        </w:rPr>
        <w:t>Beecraigs</w:t>
      </w:r>
      <w:proofErr w:type="spellEnd"/>
      <w:r w:rsidR="00B256BC">
        <w:rPr>
          <w:rFonts w:ascii="Verdana" w:hAnsi="Verdana"/>
          <w:sz w:val="20"/>
          <w:szCs w:val="20"/>
        </w:rPr>
        <w:t xml:space="preserve"> </w:t>
      </w:r>
      <w:r w:rsidRPr="00402ADB">
        <w:rPr>
          <w:rFonts w:ascii="Verdana" w:hAnsi="Verdana"/>
          <w:sz w:val="20"/>
          <w:szCs w:val="20"/>
        </w:rPr>
        <w:t>that can be used only in one direction,</w:t>
      </w:r>
      <w:r w:rsidR="00D36899" w:rsidRPr="00402ADB">
        <w:rPr>
          <w:rFonts w:ascii="Verdana" w:hAnsi="Verdana"/>
          <w:sz w:val="20"/>
          <w:szCs w:val="20"/>
        </w:rPr>
        <w:t xml:space="preserve"> </w:t>
      </w:r>
      <w:r w:rsidRPr="00402ADB">
        <w:rPr>
          <w:rFonts w:ascii="Verdana" w:hAnsi="Verdana"/>
          <w:sz w:val="20"/>
          <w:szCs w:val="20"/>
        </w:rPr>
        <w:t>indicated by arrows in magenta.</w:t>
      </w:r>
      <w:r w:rsidR="00D36899" w:rsidRPr="00402ADB">
        <w:rPr>
          <w:rFonts w:ascii="Verdana" w:hAnsi="Verdana"/>
          <w:sz w:val="20"/>
          <w:szCs w:val="20"/>
        </w:rPr>
        <w:t xml:space="preserve"> </w:t>
      </w:r>
      <w:bookmarkStart w:id="1" w:name="_Hlk199848981"/>
      <w:r w:rsidRPr="00402ADB">
        <w:rPr>
          <w:rFonts w:ascii="Verdana" w:hAnsi="Verdana"/>
          <w:sz w:val="20"/>
          <w:szCs w:val="20"/>
        </w:rPr>
        <w:t>Riding,</w:t>
      </w:r>
      <w:r w:rsidR="00D36899" w:rsidRPr="00402ADB">
        <w:rPr>
          <w:rFonts w:ascii="Verdana" w:hAnsi="Verdana"/>
          <w:sz w:val="20"/>
          <w:szCs w:val="20"/>
        </w:rPr>
        <w:t xml:space="preserve"> </w:t>
      </w:r>
      <w:r w:rsidRPr="00402ADB">
        <w:rPr>
          <w:rFonts w:ascii="Verdana" w:hAnsi="Verdana"/>
          <w:sz w:val="20"/>
          <w:szCs w:val="20"/>
        </w:rPr>
        <w:t>running,</w:t>
      </w:r>
      <w:r w:rsidR="00D36899" w:rsidRPr="00402ADB">
        <w:rPr>
          <w:rFonts w:ascii="Verdana" w:hAnsi="Verdana"/>
          <w:sz w:val="20"/>
          <w:szCs w:val="20"/>
        </w:rPr>
        <w:t xml:space="preserve"> </w:t>
      </w:r>
      <w:r w:rsidRPr="00402ADB">
        <w:rPr>
          <w:rFonts w:ascii="Verdana" w:hAnsi="Verdana"/>
          <w:sz w:val="20"/>
          <w:szCs w:val="20"/>
        </w:rPr>
        <w:t>or walking along these trails in the wrong direction will lead to disqualification.</w:t>
      </w:r>
      <w:bookmarkEnd w:id="1"/>
    </w:p>
    <w:p w14:paraId="396F3CEC" w14:textId="77777777" w:rsidR="00D774CB" w:rsidRPr="00402ADB" w:rsidRDefault="00D774CB">
      <w:pPr>
        <w:rPr>
          <w:rFonts w:ascii="Verdana" w:hAnsi="Verdana"/>
          <w:sz w:val="20"/>
          <w:szCs w:val="20"/>
        </w:rPr>
      </w:pPr>
    </w:p>
    <w:p w14:paraId="7B80F662" w14:textId="75E95744" w:rsidR="00D774CB" w:rsidRPr="00402ADB" w:rsidRDefault="00D774CB">
      <w:pPr>
        <w:rPr>
          <w:rFonts w:ascii="Verdana" w:hAnsi="Verdana"/>
          <w:sz w:val="20"/>
          <w:szCs w:val="20"/>
        </w:rPr>
      </w:pPr>
      <w:bookmarkStart w:id="2" w:name="_Hlk199848952"/>
      <w:r w:rsidRPr="00402ADB">
        <w:rPr>
          <w:rFonts w:ascii="Verdana" w:hAnsi="Verdana"/>
          <w:sz w:val="20"/>
          <w:szCs w:val="20"/>
        </w:rPr>
        <w:t xml:space="preserve">Off track riding is </w:t>
      </w:r>
      <w:r w:rsidR="0031313E">
        <w:rPr>
          <w:rFonts w:ascii="Verdana" w:hAnsi="Verdana"/>
          <w:sz w:val="20"/>
          <w:szCs w:val="20"/>
        </w:rPr>
        <w:t xml:space="preserve">not </w:t>
      </w:r>
      <w:r w:rsidRPr="00402ADB">
        <w:rPr>
          <w:rFonts w:ascii="Verdana" w:hAnsi="Verdana"/>
          <w:sz w:val="20"/>
          <w:szCs w:val="20"/>
        </w:rPr>
        <w:t xml:space="preserve">allowed </w:t>
      </w:r>
      <w:r w:rsidR="0031313E">
        <w:rPr>
          <w:rFonts w:ascii="Verdana" w:hAnsi="Verdana"/>
          <w:sz w:val="20"/>
          <w:szCs w:val="20"/>
        </w:rPr>
        <w:t>except</w:t>
      </w:r>
      <w:r w:rsidR="00D1442C" w:rsidRPr="00402ADB">
        <w:rPr>
          <w:rFonts w:ascii="Verdana" w:hAnsi="Verdana"/>
          <w:sz w:val="20"/>
          <w:szCs w:val="20"/>
        </w:rPr>
        <w:t xml:space="preserve"> </w:t>
      </w:r>
      <w:r w:rsidRPr="00402ADB">
        <w:rPr>
          <w:rFonts w:ascii="Verdana" w:hAnsi="Verdana"/>
          <w:sz w:val="20"/>
          <w:szCs w:val="20"/>
        </w:rPr>
        <w:t xml:space="preserve">in </w:t>
      </w:r>
      <w:r w:rsidR="00D1442C" w:rsidRPr="00402ADB">
        <w:rPr>
          <w:rFonts w:ascii="Verdana" w:hAnsi="Verdana"/>
          <w:sz w:val="20"/>
          <w:szCs w:val="20"/>
        </w:rPr>
        <w:t xml:space="preserve">the </w:t>
      </w:r>
      <w:r w:rsidR="00CB797F" w:rsidRPr="00402ADB">
        <w:rPr>
          <w:rFonts w:ascii="Verdana" w:hAnsi="Verdana"/>
          <w:sz w:val="20"/>
          <w:szCs w:val="20"/>
        </w:rPr>
        <w:t xml:space="preserve">open </w:t>
      </w:r>
      <w:r w:rsidRPr="00402ADB">
        <w:rPr>
          <w:rFonts w:ascii="Verdana" w:hAnsi="Verdana"/>
          <w:sz w:val="20"/>
          <w:szCs w:val="20"/>
        </w:rPr>
        <w:t>area</w:t>
      </w:r>
      <w:r w:rsidR="00D1442C" w:rsidRPr="00402ADB">
        <w:rPr>
          <w:rFonts w:ascii="Verdana" w:hAnsi="Verdana"/>
          <w:sz w:val="20"/>
          <w:szCs w:val="20"/>
        </w:rPr>
        <w:t>s</w:t>
      </w:r>
      <w:r w:rsidRPr="00402ADB">
        <w:rPr>
          <w:rFonts w:ascii="Verdana" w:hAnsi="Verdana"/>
          <w:sz w:val="20"/>
          <w:szCs w:val="20"/>
        </w:rPr>
        <w:t xml:space="preserve"> </w:t>
      </w:r>
      <w:proofErr w:type="spellStart"/>
      <w:r w:rsidRPr="00402ADB">
        <w:rPr>
          <w:rFonts w:ascii="Verdana" w:hAnsi="Verdana"/>
          <w:sz w:val="20"/>
          <w:szCs w:val="20"/>
        </w:rPr>
        <w:t>coloured</w:t>
      </w:r>
      <w:proofErr w:type="spellEnd"/>
      <w:r w:rsidRPr="00402ADB">
        <w:rPr>
          <w:rFonts w:ascii="Verdana" w:hAnsi="Verdana"/>
          <w:sz w:val="20"/>
          <w:szCs w:val="20"/>
        </w:rPr>
        <w:t xml:space="preserve"> orange</w:t>
      </w:r>
      <w:r w:rsidR="00D1442C" w:rsidRPr="00402ADB">
        <w:rPr>
          <w:rFonts w:ascii="Verdana" w:hAnsi="Verdana"/>
          <w:sz w:val="20"/>
          <w:szCs w:val="20"/>
        </w:rPr>
        <w:t xml:space="preserve"> or</w:t>
      </w:r>
      <w:r w:rsidR="00CB797F" w:rsidRPr="00402ADB">
        <w:rPr>
          <w:rFonts w:ascii="Verdana" w:hAnsi="Verdana"/>
          <w:sz w:val="20"/>
          <w:szCs w:val="20"/>
        </w:rPr>
        <w:t xml:space="preserve"> in</w:t>
      </w:r>
      <w:r w:rsidR="00D1442C" w:rsidRPr="00402ADB">
        <w:rPr>
          <w:rFonts w:ascii="Verdana" w:hAnsi="Verdana"/>
          <w:sz w:val="20"/>
          <w:szCs w:val="20"/>
        </w:rPr>
        <w:t xml:space="preserve"> </w:t>
      </w:r>
      <w:r w:rsidR="00CB797F" w:rsidRPr="00402ADB">
        <w:rPr>
          <w:rFonts w:ascii="Verdana" w:hAnsi="Verdana"/>
          <w:sz w:val="20"/>
          <w:szCs w:val="20"/>
        </w:rPr>
        <w:t>forest area shown with</w:t>
      </w:r>
      <w:r w:rsidR="00D1442C" w:rsidRPr="00402ADB">
        <w:rPr>
          <w:rFonts w:ascii="Verdana" w:hAnsi="Verdana"/>
          <w:sz w:val="20"/>
          <w:szCs w:val="20"/>
        </w:rPr>
        <w:t xml:space="preserve"> black dot</w:t>
      </w:r>
      <w:r w:rsidR="00CB797F" w:rsidRPr="00402ADB">
        <w:rPr>
          <w:rFonts w:ascii="Verdana" w:hAnsi="Verdana"/>
          <w:sz w:val="20"/>
          <w:szCs w:val="20"/>
        </w:rPr>
        <w:t>s</w:t>
      </w:r>
      <w:r w:rsidRPr="00402ADB">
        <w:rPr>
          <w:rFonts w:ascii="Verdana" w:hAnsi="Verdana"/>
          <w:sz w:val="20"/>
          <w:szCs w:val="20"/>
        </w:rPr>
        <w:t xml:space="preserve">. </w:t>
      </w:r>
      <w:r w:rsidR="00E26627" w:rsidRPr="00402ADB">
        <w:rPr>
          <w:rFonts w:ascii="Verdana" w:hAnsi="Verdana"/>
          <w:sz w:val="20"/>
          <w:szCs w:val="20"/>
        </w:rPr>
        <w:t>Otherwise,</w:t>
      </w:r>
      <w:r w:rsidR="00D36899" w:rsidRPr="00402ADB">
        <w:rPr>
          <w:rFonts w:ascii="Verdana" w:hAnsi="Verdana"/>
          <w:sz w:val="20"/>
          <w:szCs w:val="20"/>
        </w:rPr>
        <w:t xml:space="preserve"> </w:t>
      </w:r>
      <w:r w:rsidR="00E26627" w:rsidRPr="00402ADB">
        <w:rPr>
          <w:rFonts w:ascii="Verdana" w:hAnsi="Verdana"/>
          <w:sz w:val="20"/>
          <w:szCs w:val="20"/>
        </w:rPr>
        <w:t>cutting,</w:t>
      </w:r>
      <w:r w:rsidR="00D36899" w:rsidRPr="00402ADB">
        <w:rPr>
          <w:rFonts w:ascii="Verdana" w:hAnsi="Verdana"/>
          <w:sz w:val="20"/>
          <w:szCs w:val="20"/>
        </w:rPr>
        <w:t xml:space="preserve"> </w:t>
      </w:r>
      <w:r w:rsidR="00E26627" w:rsidRPr="00402ADB">
        <w:rPr>
          <w:rFonts w:ascii="Verdana" w:hAnsi="Verdana"/>
          <w:sz w:val="20"/>
          <w:szCs w:val="20"/>
        </w:rPr>
        <w:t xml:space="preserve">and </w:t>
      </w:r>
      <w:proofErr w:type="gramStart"/>
      <w:r w:rsidR="00E26627" w:rsidRPr="00402ADB">
        <w:rPr>
          <w:rFonts w:ascii="Verdana" w:hAnsi="Verdana"/>
          <w:sz w:val="20"/>
          <w:szCs w:val="20"/>
        </w:rPr>
        <w:t>off track</w:t>
      </w:r>
      <w:proofErr w:type="gramEnd"/>
      <w:r w:rsidR="00E26627" w:rsidRPr="00402ADB">
        <w:rPr>
          <w:rFonts w:ascii="Verdana" w:hAnsi="Verdana"/>
          <w:sz w:val="20"/>
          <w:szCs w:val="20"/>
        </w:rPr>
        <w:t xml:space="preserve"> riding,</w:t>
      </w:r>
      <w:r w:rsidR="00D36899" w:rsidRPr="00402ADB">
        <w:rPr>
          <w:rFonts w:ascii="Verdana" w:hAnsi="Verdana"/>
          <w:sz w:val="20"/>
          <w:szCs w:val="20"/>
        </w:rPr>
        <w:t xml:space="preserve"> </w:t>
      </w:r>
      <w:r w:rsidR="00E26627" w:rsidRPr="00402ADB">
        <w:rPr>
          <w:rFonts w:ascii="Verdana" w:hAnsi="Verdana"/>
          <w:sz w:val="20"/>
          <w:szCs w:val="20"/>
        </w:rPr>
        <w:t xml:space="preserve">running or walking is </w:t>
      </w:r>
      <w:proofErr w:type="gramStart"/>
      <w:r w:rsidR="00E26627" w:rsidRPr="00402ADB">
        <w:rPr>
          <w:rFonts w:ascii="Verdana" w:hAnsi="Verdana"/>
          <w:sz w:val="20"/>
          <w:szCs w:val="20"/>
        </w:rPr>
        <w:t>prohibited</w:t>
      </w:r>
      <w:proofErr w:type="gramEnd"/>
      <w:r w:rsidR="00E26627" w:rsidRPr="00402ADB">
        <w:rPr>
          <w:rFonts w:ascii="Verdana" w:hAnsi="Verdana"/>
          <w:sz w:val="20"/>
          <w:szCs w:val="20"/>
        </w:rPr>
        <w:t xml:space="preserve"> and infringement of this rule will lead to disqualification.</w:t>
      </w:r>
    </w:p>
    <w:bookmarkEnd w:id="2"/>
    <w:p w14:paraId="1D7906D7" w14:textId="77777777" w:rsidR="00E26627" w:rsidRPr="00402ADB" w:rsidRDefault="00E26627">
      <w:pPr>
        <w:rPr>
          <w:rFonts w:ascii="Verdana" w:hAnsi="Verdana"/>
          <w:sz w:val="20"/>
          <w:szCs w:val="20"/>
        </w:rPr>
      </w:pPr>
    </w:p>
    <w:p w14:paraId="470815AF" w14:textId="77777777" w:rsidR="00E26627" w:rsidRPr="00B878D0" w:rsidRDefault="00F047DD">
      <w:pPr>
        <w:rPr>
          <w:rFonts w:ascii="Verdana" w:hAnsi="Verdana"/>
          <w:b/>
          <w:bCs/>
          <w:sz w:val="20"/>
          <w:szCs w:val="20"/>
        </w:rPr>
      </w:pPr>
      <w:r w:rsidRPr="00B878D0">
        <w:rPr>
          <w:rFonts w:ascii="Verdana" w:hAnsi="Verdana"/>
          <w:b/>
          <w:bCs/>
          <w:sz w:val="20"/>
          <w:szCs w:val="20"/>
        </w:rPr>
        <w:t xml:space="preserve">All competitors will be required to have a bell mounted on handlebars. This is a requirement of landowners’ permissions. </w:t>
      </w:r>
    </w:p>
    <w:p w14:paraId="1C34C187" w14:textId="77777777" w:rsidR="00E26627" w:rsidRPr="00B878D0" w:rsidRDefault="00E26627">
      <w:pPr>
        <w:rPr>
          <w:rFonts w:ascii="Verdana" w:hAnsi="Verdana"/>
          <w:b/>
          <w:bCs/>
          <w:sz w:val="20"/>
          <w:szCs w:val="20"/>
        </w:rPr>
      </w:pPr>
    </w:p>
    <w:p w14:paraId="2EF1218D" w14:textId="77777777" w:rsidR="00E26627" w:rsidRPr="00402ADB" w:rsidRDefault="00E26627">
      <w:pPr>
        <w:rPr>
          <w:rFonts w:ascii="Verdana" w:hAnsi="Verdana"/>
          <w:b/>
          <w:bCs/>
          <w:sz w:val="20"/>
          <w:szCs w:val="20"/>
        </w:rPr>
      </w:pPr>
      <w:r w:rsidRPr="00402ADB">
        <w:rPr>
          <w:rFonts w:ascii="Verdana" w:hAnsi="Verdana"/>
          <w:b/>
          <w:bCs/>
          <w:sz w:val="20"/>
          <w:szCs w:val="20"/>
        </w:rPr>
        <w:t>Entries</w:t>
      </w:r>
    </w:p>
    <w:p w14:paraId="73A0D8F7" w14:textId="77777777" w:rsidR="00E26627" w:rsidRPr="00402ADB" w:rsidRDefault="00E26627">
      <w:pPr>
        <w:rPr>
          <w:rFonts w:ascii="Verdana" w:hAnsi="Verdana"/>
          <w:b/>
          <w:bCs/>
          <w:sz w:val="20"/>
          <w:szCs w:val="20"/>
        </w:rPr>
      </w:pPr>
    </w:p>
    <w:p w14:paraId="7CB06527" w14:textId="68C0462B" w:rsidR="00E26627" w:rsidRPr="00402ADB" w:rsidRDefault="00E26627">
      <w:pPr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t xml:space="preserve">Entries should be made through the BMBO website  </w:t>
      </w:r>
      <w:hyperlink r:id="rId12" w:history="1">
        <w:r w:rsidRPr="00402ADB">
          <w:rPr>
            <w:rStyle w:val="Hyperlink"/>
            <w:rFonts w:ascii="Verdana" w:hAnsi="Verdana"/>
            <w:sz w:val="20"/>
            <w:szCs w:val="20"/>
          </w:rPr>
          <w:t>www.bmbo.org.uk</w:t>
        </w:r>
      </w:hyperlink>
      <w:r w:rsidR="00B878D0">
        <w:t xml:space="preserve">  by Sunday 6</w:t>
      </w:r>
      <w:r w:rsidR="00B878D0" w:rsidRPr="00B878D0">
        <w:rPr>
          <w:vertAlign w:val="superscript"/>
        </w:rPr>
        <w:t>th</w:t>
      </w:r>
      <w:r w:rsidR="00B878D0">
        <w:t xml:space="preserve"> July</w:t>
      </w:r>
    </w:p>
    <w:p w14:paraId="162578E4" w14:textId="77777777" w:rsidR="00E26627" w:rsidRPr="00402ADB" w:rsidRDefault="00E26627">
      <w:pPr>
        <w:rPr>
          <w:rFonts w:ascii="Verdana" w:hAnsi="Verdana"/>
          <w:sz w:val="20"/>
          <w:szCs w:val="20"/>
        </w:rPr>
      </w:pPr>
    </w:p>
    <w:p w14:paraId="369B6FB6" w14:textId="77777777" w:rsidR="00E26627" w:rsidRPr="00402ADB" w:rsidRDefault="00E26627">
      <w:pPr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t>Non BMBO members</w:t>
      </w:r>
      <w:r w:rsidR="00F45E93" w:rsidRPr="00402ADB">
        <w:rPr>
          <w:rFonts w:ascii="Verdana" w:hAnsi="Verdana"/>
          <w:sz w:val="20"/>
          <w:szCs w:val="20"/>
        </w:rPr>
        <w:t>,</w:t>
      </w:r>
      <w:r w:rsidRPr="00402ADB">
        <w:rPr>
          <w:rFonts w:ascii="Verdana" w:hAnsi="Verdana"/>
          <w:sz w:val="20"/>
          <w:szCs w:val="20"/>
        </w:rPr>
        <w:t xml:space="preserve"> including international competitors</w:t>
      </w:r>
      <w:r w:rsidR="00F45E93" w:rsidRPr="00402ADB">
        <w:rPr>
          <w:rFonts w:ascii="Verdana" w:hAnsi="Verdana"/>
          <w:sz w:val="20"/>
          <w:szCs w:val="20"/>
        </w:rPr>
        <w:t>,</w:t>
      </w:r>
      <w:r w:rsidRPr="00402ADB">
        <w:rPr>
          <w:rFonts w:ascii="Verdana" w:hAnsi="Verdana"/>
          <w:sz w:val="20"/>
          <w:szCs w:val="20"/>
        </w:rPr>
        <w:t xml:space="preserve"> must first register on the website as a ‘Day Rider’. Instructions for this are as follows:</w:t>
      </w:r>
    </w:p>
    <w:p w14:paraId="19628FB1" w14:textId="77777777" w:rsidR="00D1442C" w:rsidRPr="00402ADB" w:rsidRDefault="00D1442C">
      <w:pPr>
        <w:rPr>
          <w:rFonts w:ascii="Verdana" w:hAnsi="Verdana"/>
          <w:sz w:val="20"/>
          <w:szCs w:val="20"/>
        </w:rPr>
      </w:pPr>
    </w:p>
    <w:p w14:paraId="7B13F408" w14:textId="77777777" w:rsidR="00D1442C" w:rsidRPr="00402ADB" w:rsidRDefault="00D1442C" w:rsidP="00D1442C">
      <w:pPr>
        <w:rPr>
          <w:rFonts w:ascii="Verdana" w:hAnsi="Verdana"/>
          <w:b/>
          <w:bCs/>
          <w:sz w:val="20"/>
          <w:szCs w:val="20"/>
          <w:u w:val="single"/>
        </w:rPr>
      </w:pPr>
      <w:r w:rsidRPr="00402ADB">
        <w:rPr>
          <w:rFonts w:ascii="Verdana" w:hAnsi="Verdana"/>
          <w:b/>
          <w:bCs/>
          <w:sz w:val="20"/>
          <w:szCs w:val="20"/>
          <w:u w:val="single"/>
        </w:rPr>
        <w:t>How to enter a BMBO Event</w:t>
      </w:r>
    </w:p>
    <w:p w14:paraId="4785CA4C" w14:textId="04016D9D" w:rsidR="00D1442C" w:rsidRPr="00402ADB" w:rsidRDefault="00D1442C" w:rsidP="00D1442C">
      <w:pPr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t xml:space="preserve">All entries for the events will be made through the </w:t>
      </w:r>
      <w:r w:rsidRPr="00402ADB">
        <w:rPr>
          <w:rFonts w:ascii="Verdana" w:hAnsi="Verdana"/>
          <w:b/>
          <w:bCs/>
          <w:sz w:val="20"/>
          <w:szCs w:val="20"/>
        </w:rPr>
        <w:t>British Mountain Bike Orienteering</w:t>
      </w:r>
      <w:r w:rsidRPr="00402ADB">
        <w:rPr>
          <w:rFonts w:ascii="Verdana" w:hAnsi="Verdana"/>
          <w:sz w:val="20"/>
          <w:szCs w:val="20"/>
        </w:rPr>
        <w:t xml:space="preserve"> </w:t>
      </w:r>
      <w:r w:rsidRPr="00402ADB">
        <w:rPr>
          <w:rFonts w:ascii="Verdana" w:hAnsi="Verdana"/>
          <w:b/>
          <w:bCs/>
          <w:sz w:val="20"/>
          <w:szCs w:val="20"/>
        </w:rPr>
        <w:t>(BMBO)</w:t>
      </w:r>
      <w:r w:rsidRPr="00402ADB">
        <w:rPr>
          <w:rFonts w:ascii="Verdana" w:hAnsi="Verdana"/>
          <w:sz w:val="20"/>
          <w:szCs w:val="20"/>
        </w:rPr>
        <w:t xml:space="preserve"> website. </w:t>
      </w:r>
    </w:p>
    <w:p w14:paraId="72AE94F5" w14:textId="77777777" w:rsidR="00D1442C" w:rsidRPr="00402ADB" w:rsidRDefault="00D1442C" w:rsidP="00D1442C">
      <w:pPr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t>Riders who are already BMBO members can enter in the usual way.</w:t>
      </w:r>
    </w:p>
    <w:p w14:paraId="2E95628E" w14:textId="77777777" w:rsidR="00D1442C" w:rsidRPr="00402ADB" w:rsidRDefault="00D1442C" w:rsidP="00D1442C">
      <w:pPr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t xml:space="preserve">Riders who are not BMBO members or </w:t>
      </w:r>
      <w:proofErr w:type="gramStart"/>
      <w:r w:rsidRPr="00402ADB">
        <w:rPr>
          <w:rFonts w:ascii="Verdana" w:hAnsi="Verdana"/>
          <w:b/>
          <w:bCs/>
          <w:sz w:val="20"/>
          <w:szCs w:val="20"/>
        </w:rPr>
        <w:t>International</w:t>
      </w:r>
      <w:proofErr w:type="gramEnd"/>
      <w:r w:rsidRPr="00402ADB">
        <w:rPr>
          <w:rFonts w:ascii="Verdana" w:hAnsi="Verdana"/>
          <w:b/>
          <w:bCs/>
          <w:sz w:val="20"/>
          <w:szCs w:val="20"/>
        </w:rPr>
        <w:t xml:space="preserve"> riders</w:t>
      </w:r>
      <w:r w:rsidRPr="00402ADB">
        <w:rPr>
          <w:rFonts w:ascii="Verdana" w:hAnsi="Verdana"/>
          <w:sz w:val="20"/>
          <w:szCs w:val="20"/>
        </w:rPr>
        <w:t xml:space="preserve"> will have to register with BMBO as a Day member.</w:t>
      </w:r>
    </w:p>
    <w:p w14:paraId="33F2BCA0" w14:textId="77777777" w:rsidR="00D1442C" w:rsidRPr="00402ADB" w:rsidRDefault="00D1442C" w:rsidP="00D1442C">
      <w:pPr>
        <w:rPr>
          <w:rFonts w:ascii="Verdana" w:hAnsi="Verdana"/>
          <w:b/>
          <w:bCs/>
          <w:sz w:val="20"/>
          <w:szCs w:val="20"/>
          <w:u w:val="single"/>
        </w:rPr>
      </w:pPr>
      <w:r w:rsidRPr="00402ADB">
        <w:rPr>
          <w:rFonts w:ascii="Verdana" w:hAnsi="Verdana"/>
          <w:b/>
          <w:bCs/>
          <w:sz w:val="20"/>
          <w:szCs w:val="20"/>
          <w:u w:val="single"/>
        </w:rPr>
        <w:t>Registering as a BMBO member</w:t>
      </w:r>
    </w:p>
    <w:p w14:paraId="023B1434" w14:textId="77777777" w:rsidR="00D1442C" w:rsidRPr="00402ADB" w:rsidRDefault="00D1442C" w:rsidP="00D1442C">
      <w:pPr>
        <w:rPr>
          <w:rFonts w:ascii="Verdana" w:hAnsi="Verdana"/>
          <w:b/>
          <w:bCs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t xml:space="preserve">Visit </w:t>
      </w:r>
      <w:hyperlink r:id="rId13" w:history="1">
        <w:r w:rsidRPr="00402ADB">
          <w:rPr>
            <w:rStyle w:val="Hyperlink"/>
            <w:rFonts w:ascii="Verdana" w:hAnsi="Verdana"/>
            <w:sz w:val="20"/>
            <w:szCs w:val="20"/>
          </w:rPr>
          <w:t>www.bmbo.org.uk</w:t>
        </w:r>
      </w:hyperlink>
      <w:r w:rsidRPr="00402ADB">
        <w:rPr>
          <w:rFonts w:ascii="Verdana" w:hAnsi="Verdana"/>
          <w:sz w:val="20"/>
          <w:szCs w:val="20"/>
        </w:rPr>
        <w:t xml:space="preserve"> and select </w:t>
      </w:r>
      <w:r w:rsidRPr="00402ADB">
        <w:rPr>
          <w:rFonts w:ascii="Verdana" w:hAnsi="Verdana"/>
          <w:b/>
          <w:bCs/>
          <w:sz w:val="20"/>
          <w:szCs w:val="20"/>
        </w:rPr>
        <w:t>Join Now</w:t>
      </w:r>
    </w:p>
    <w:p w14:paraId="2F82CCB5" w14:textId="77777777" w:rsidR="00D1442C" w:rsidRPr="00402ADB" w:rsidRDefault="00D1442C" w:rsidP="00D1442C">
      <w:pPr>
        <w:spacing w:before="100" w:beforeAutospacing="1" w:after="100" w:afterAutospacing="1"/>
        <w:rPr>
          <w:rFonts w:ascii="Verdana" w:hAnsi="Verdana" w:cs="Arial"/>
          <w:color w:val="2C2C2C"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lastRenderedPageBreak/>
        <w:t>Towards the bottom of this page, you will see</w:t>
      </w:r>
      <w:r w:rsidRPr="00402ADB">
        <w:rPr>
          <w:rFonts w:ascii="Verdana" w:hAnsi="Verdana"/>
          <w:b/>
          <w:bCs/>
          <w:sz w:val="20"/>
          <w:szCs w:val="20"/>
        </w:rPr>
        <w:t xml:space="preserve"> </w:t>
      </w:r>
      <w:hyperlink r:id="rId14" w:history="1">
        <w:r w:rsidRPr="00402ADB">
          <w:rPr>
            <w:rStyle w:val="Hyperlink"/>
            <w:rFonts w:ascii="Verdana" w:hAnsi="Verdana" w:cs="Arial"/>
            <w:b/>
            <w:bCs/>
            <w:color w:val="003B73"/>
            <w:sz w:val="20"/>
            <w:szCs w:val="20"/>
          </w:rPr>
          <w:t>New Adult Day Riders Register Now - Click Here</w:t>
        </w:r>
      </w:hyperlink>
    </w:p>
    <w:p w14:paraId="47F40FFA" w14:textId="77777777" w:rsidR="00D1442C" w:rsidRPr="00402ADB" w:rsidRDefault="00D1442C" w:rsidP="00D1442C">
      <w:pPr>
        <w:pStyle w:val="NormalWeb"/>
        <w:numPr>
          <w:ilvl w:val="0"/>
          <w:numId w:val="24"/>
        </w:numPr>
        <w:spacing w:before="0" w:beforeAutospacing="0" w:after="240" w:afterAutospacing="0"/>
        <w:rPr>
          <w:rFonts w:ascii="Verdana" w:hAnsi="Verdana" w:cs="Arial"/>
          <w:color w:val="2C2C2C"/>
          <w:sz w:val="20"/>
          <w:szCs w:val="20"/>
        </w:rPr>
      </w:pPr>
      <w:r w:rsidRPr="00402ADB">
        <w:rPr>
          <w:rFonts w:ascii="Verdana" w:hAnsi="Verdana" w:cs="Arial"/>
          <w:color w:val="2C2C2C"/>
          <w:sz w:val="20"/>
          <w:szCs w:val="20"/>
        </w:rPr>
        <w:t xml:space="preserve">Log Details - in You will need to create a </w:t>
      </w:r>
      <w:proofErr w:type="gramStart"/>
      <w:r w:rsidRPr="00402ADB">
        <w:rPr>
          <w:rFonts w:ascii="Verdana" w:hAnsi="Verdana" w:cs="Arial"/>
          <w:b/>
          <w:bCs/>
          <w:color w:val="2C2C2C"/>
          <w:sz w:val="20"/>
          <w:szCs w:val="20"/>
        </w:rPr>
        <w:t>User Name</w:t>
      </w:r>
      <w:proofErr w:type="gramEnd"/>
      <w:r w:rsidRPr="00402ADB">
        <w:rPr>
          <w:rFonts w:ascii="Verdana" w:hAnsi="Verdana" w:cs="Arial"/>
          <w:color w:val="2C2C2C"/>
          <w:sz w:val="20"/>
          <w:szCs w:val="20"/>
        </w:rPr>
        <w:t xml:space="preserve"> and </w:t>
      </w:r>
      <w:r w:rsidRPr="00402ADB">
        <w:rPr>
          <w:rFonts w:ascii="Verdana" w:hAnsi="Verdana" w:cs="Arial"/>
          <w:b/>
          <w:bCs/>
          <w:color w:val="2C2C2C"/>
          <w:sz w:val="20"/>
          <w:szCs w:val="20"/>
        </w:rPr>
        <w:t>Password</w:t>
      </w:r>
    </w:p>
    <w:p w14:paraId="7915BA97" w14:textId="77777777" w:rsidR="00D1442C" w:rsidRPr="00402ADB" w:rsidRDefault="00D1442C" w:rsidP="00D1442C">
      <w:pPr>
        <w:pStyle w:val="NormalWeb"/>
        <w:numPr>
          <w:ilvl w:val="0"/>
          <w:numId w:val="24"/>
        </w:numPr>
        <w:spacing w:before="0" w:beforeAutospacing="0" w:after="240" w:afterAutospacing="0"/>
        <w:rPr>
          <w:rFonts w:ascii="Verdana" w:hAnsi="Verdana" w:cs="Arial"/>
          <w:color w:val="2C2C2C"/>
          <w:sz w:val="20"/>
          <w:szCs w:val="20"/>
        </w:rPr>
      </w:pPr>
      <w:r w:rsidRPr="00402ADB">
        <w:rPr>
          <w:rFonts w:ascii="Verdana" w:hAnsi="Verdana" w:cs="Arial"/>
          <w:color w:val="2C2C2C"/>
          <w:sz w:val="20"/>
          <w:szCs w:val="20"/>
        </w:rPr>
        <w:t xml:space="preserve">Select Membership – from the drop-down menu select </w:t>
      </w:r>
      <w:r w:rsidRPr="00402ADB">
        <w:rPr>
          <w:rFonts w:ascii="Verdana" w:hAnsi="Verdana" w:cs="Arial"/>
          <w:b/>
          <w:bCs/>
          <w:color w:val="2C2C2C"/>
          <w:sz w:val="20"/>
          <w:szCs w:val="20"/>
        </w:rPr>
        <w:t xml:space="preserve">Day Rider Adult. </w:t>
      </w:r>
      <w:r w:rsidRPr="00402ADB">
        <w:rPr>
          <w:rFonts w:ascii="Verdana" w:hAnsi="Verdana" w:cs="Arial"/>
          <w:color w:val="2C2C2C"/>
          <w:sz w:val="20"/>
          <w:szCs w:val="20"/>
        </w:rPr>
        <w:t>This free of charge.</w:t>
      </w:r>
    </w:p>
    <w:p w14:paraId="51A42BB7" w14:textId="77777777" w:rsidR="00D1442C" w:rsidRPr="00402ADB" w:rsidRDefault="00D1442C" w:rsidP="00D1442C">
      <w:pPr>
        <w:pStyle w:val="NormalWeb"/>
        <w:numPr>
          <w:ilvl w:val="0"/>
          <w:numId w:val="24"/>
        </w:numPr>
        <w:spacing w:before="0" w:beforeAutospacing="0" w:after="240" w:afterAutospacing="0"/>
        <w:rPr>
          <w:rFonts w:ascii="Verdana" w:hAnsi="Verdana" w:cs="Arial"/>
          <w:b/>
          <w:bCs/>
          <w:color w:val="2C2C2C"/>
          <w:sz w:val="20"/>
          <w:szCs w:val="20"/>
        </w:rPr>
      </w:pPr>
      <w:r w:rsidRPr="00402ADB">
        <w:rPr>
          <w:rFonts w:ascii="Verdana" w:hAnsi="Verdana" w:cs="Arial"/>
          <w:color w:val="2C2C2C"/>
          <w:sz w:val="20"/>
          <w:szCs w:val="20"/>
        </w:rPr>
        <w:t xml:space="preserve">Your Details – fill in your personal details and address details </w:t>
      </w:r>
    </w:p>
    <w:p w14:paraId="222DE4DF" w14:textId="77777777" w:rsidR="00D1442C" w:rsidRPr="00402ADB" w:rsidRDefault="00D1442C" w:rsidP="00D1442C">
      <w:pPr>
        <w:pStyle w:val="NormalWeb"/>
        <w:numPr>
          <w:ilvl w:val="0"/>
          <w:numId w:val="24"/>
        </w:numPr>
        <w:spacing w:before="0" w:beforeAutospacing="0" w:after="240" w:afterAutospacing="0"/>
        <w:rPr>
          <w:rFonts w:ascii="Verdana" w:hAnsi="Verdana" w:cs="Arial"/>
          <w:b/>
          <w:bCs/>
          <w:color w:val="2C2C2C"/>
          <w:sz w:val="20"/>
          <w:szCs w:val="20"/>
        </w:rPr>
      </w:pPr>
      <w:r w:rsidRPr="00402ADB">
        <w:rPr>
          <w:rFonts w:ascii="Verdana" w:hAnsi="Verdana" w:cs="Arial"/>
          <w:color w:val="2C2C2C"/>
          <w:sz w:val="20"/>
          <w:szCs w:val="20"/>
        </w:rPr>
        <w:t xml:space="preserve">For Shield Club select </w:t>
      </w:r>
      <w:r w:rsidRPr="00402ADB">
        <w:rPr>
          <w:rFonts w:ascii="Verdana" w:hAnsi="Verdana" w:cs="Arial"/>
          <w:b/>
          <w:bCs/>
          <w:color w:val="2C2C2C"/>
          <w:sz w:val="20"/>
          <w:szCs w:val="20"/>
        </w:rPr>
        <w:t>None</w:t>
      </w:r>
    </w:p>
    <w:p w14:paraId="55B20D3C" w14:textId="77777777" w:rsidR="00D1442C" w:rsidRPr="00402ADB" w:rsidRDefault="00D1442C" w:rsidP="00D1442C">
      <w:pPr>
        <w:pStyle w:val="NormalWeb"/>
        <w:numPr>
          <w:ilvl w:val="0"/>
          <w:numId w:val="24"/>
        </w:numPr>
        <w:spacing w:before="0" w:beforeAutospacing="0" w:after="240" w:afterAutospacing="0"/>
        <w:rPr>
          <w:rFonts w:ascii="Verdana" w:hAnsi="Verdana" w:cs="Arial"/>
          <w:b/>
          <w:bCs/>
          <w:color w:val="2C2C2C"/>
          <w:sz w:val="20"/>
          <w:szCs w:val="20"/>
        </w:rPr>
      </w:pPr>
      <w:r w:rsidRPr="00402ADB">
        <w:rPr>
          <w:rFonts w:ascii="Verdana" w:hAnsi="Verdana" w:cs="Arial"/>
          <w:color w:val="2C2C2C"/>
          <w:sz w:val="20"/>
          <w:szCs w:val="20"/>
        </w:rPr>
        <w:t xml:space="preserve">Tick the box </w:t>
      </w:r>
      <w:r w:rsidRPr="00402ADB">
        <w:rPr>
          <w:rFonts w:ascii="Verdana" w:hAnsi="Verdana" w:cs="Arial"/>
          <w:b/>
          <w:bCs/>
          <w:color w:val="2C2C2C"/>
          <w:sz w:val="20"/>
          <w:szCs w:val="20"/>
        </w:rPr>
        <w:t xml:space="preserve">I am not a </w:t>
      </w:r>
      <w:proofErr w:type="gramStart"/>
      <w:r w:rsidRPr="00402ADB">
        <w:rPr>
          <w:rFonts w:ascii="Verdana" w:hAnsi="Verdana" w:cs="Arial"/>
          <w:b/>
          <w:bCs/>
          <w:color w:val="2C2C2C"/>
          <w:sz w:val="20"/>
          <w:szCs w:val="20"/>
        </w:rPr>
        <w:t>Robot</w:t>
      </w:r>
      <w:proofErr w:type="gramEnd"/>
      <w:r w:rsidRPr="00402ADB">
        <w:rPr>
          <w:rFonts w:ascii="Verdana" w:hAnsi="Verdana" w:cs="Arial"/>
          <w:b/>
          <w:bCs/>
          <w:color w:val="2C2C2C"/>
          <w:sz w:val="20"/>
          <w:szCs w:val="20"/>
        </w:rPr>
        <w:t xml:space="preserve"> </w:t>
      </w:r>
    </w:p>
    <w:p w14:paraId="2AB2A8EA" w14:textId="77777777" w:rsidR="00D1442C" w:rsidRPr="00402ADB" w:rsidRDefault="00D1442C" w:rsidP="00D1442C">
      <w:pPr>
        <w:pStyle w:val="NormalWeb"/>
        <w:numPr>
          <w:ilvl w:val="0"/>
          <w:numId w:val="24"/>
        </w:numPr>
        <w:spacing w:before="0" w:beforeAutospacing="0" w:after="240" w:afterAutospacing="0"/>
        <w:rPr>
          <w:rFonts w:ascii="Verdana" w:hAnsi="Verdana" w:cs="Arial"/>
          <w:b/>
          <w:bCs/>
          <w:color w:val="2C2C2C"/>
          <w:sz w:val="20"/>
          <w:szCs w:val="20"/>
        </w:rPr>
      </w:pPr>
      <w:r w:rsidRPr="00402ADB">
        <w:rPr>
          <w:rFonts w:ascii="Verdana" w:hAnsi="Verdana" w:cs="Arial"/>
          <w:color w:val="2C2C2C"/>
          <w:sz w:val="20"/>
          <w:szCs w:val="20"/>
        </w:rPr>
        <w:t>Click</w:t>
      </w:r>
      <w:r w:rsidRPr="00402ADB">
        <w:rPr>
          <w:rFonts w:ascii="Verdana" w:hAnsi="Verdana" w:cs="Arial"/>
          <w:b/>
          <w:bCs/>
          <w:color w:val="2C2C2C"/>
          <w:sz w:val="20"/>
          <w:szCs w:val="20"/>
        </w:rPr>
        <w:t xml:space="preserve"> Submit</w:t>
      </w:r>
    </w:p>
    <w:p w14:paraId="2306E4FD" w14:textId="77777777" w:rsidR="00D1442C" w:rsidRPr="00402ADB" w:rsidRDefault="00D1442C" w:rsidP="00D1442C">
      <w:pPr>
        <w:pStyle w:val="NormalWeb"/>
        <w:spacing w:before="0" w:beforeAutospacing="0" w:after="240" w:afterAutospacing="0"/>
        <w:rPr>
          <w:rFonts w:ascii="Verdana" w:hAnsi="Verdana" w:cs="Arial"/>
          <w:color w:val="2C2C2C"/>
          <w:sz w:val="20"/>
          <w:szCs w:val="20"/>
        </w:rPr>
      </w:pPr>
      <w:r w:rsidRPr="00402ADB">
        <w:rPr>
          <w:rFonts w:ascii="Verdana" w:hAnsi="Verdana" w:cs="Arial"/>
          <w:color w:val="2C2C2C"/>
          <w:sz w:val="20"/>
          <w:szCs w:val="20"/>
        </w:rPr>
        <w:t>You are now registered as a Day Member of BMBO.</w:t>
      </w:r>
    </w:p>
    <w:p w14:paraId="5A8B786E" w14:textId="77777777" w:rsidR="00D1442C" w:rsidRPr="00402ADB" w:rsidRDefault="00D1442C" w:rsidP="00D1442C">
      <w:pPr>
        <w:pStyle w:val="NormalWeb"/>
        <w:spacing w:before="0" w:beforeAutospacing="0" w:after="240" w:afterAutospacing="0"/>
        <w:rPr>
          <w:rFonts w:ascii="Verdana" w:hAnsi="Verdana" w:cs="Arial"/>
          <w:b/>
          <w:bCs/>
          <w:color w:val="2C2C2C"/>
          <w:sz w:val="20"/>
          <w:szCs w:val="20"/>
          <w:u w:val="single"/>
        </w:rPr>
      </w:pPr>
      <w:r w:rsidRPr="00402ADB">
        <w:rPr>
          <w:rFonts w:ascii="Verdana" w:hAnsi="Verdana" w:cs="Arial"/>
          <w:b/>
          <w:bCs/>
          <w:color w:val="2C2C2C"/>
          <w:sz w:val="20"/>
          <w:szCs w:val="20"/>
          <w:u w:val="single"/>
        </w:rPr>
        <w:t>Making an Entry</w:t>
      </w:r>
    </w:p>
    <w:p w14:paraId="3397E87B" w14:textId="77777777" w:rsidR="00D1442C" w:rsidRPr="00402ADB" w:rsidRDefault="00D1442C" w:rsidP="00D1442C">
      <w:pPr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t xml:space="preserve">Visit </w:t>
      </w:r>
      <w:hyperlink r:id="rId15" w:history="1">
        <w:r w:rsidRPr="00402ADB">
          <w:rPr>
            <w:rStyle w:val="Hyperlink"/>
            <w:rFonts w:ascii="Verdana" w:hAnsi="Verdana"/>
            <w:sz w:val="20"/>
            <w:szCs w:val="20"/>
          </w:rPr>
          <w:t>www.bmbo.org.uk</w:t>
        </w:r>
      </w:hyperlink>
      <w:r w:rsidRPr="00402ADB">
        <w:rPr>
          <w:rFonts w:ascii="Verdana" w:hAnsi="Verdana"/>
          <w:sz w:val="20"/>
          <w:szCs w:val="20"/>
        </w:rPr>
        <w:t xml:space="preserve"> </w:t>
      </w:r>
    </w:p>
    <w:p w14:paraId="65BE8C53" w14:textId="77777777" w:rsidR="00D1442C" w:rsidRPr="00402ADB" w:rsidRDefault="00D1442C" w:rsidP="00D1442C">
      <w:pPr>
        <w:pStyle w:val="ListParagraph"/>
        <w:numPr>
          <w:ilvl w:val="0"/>
          <w:numId w:val="25"/>
        </w:numPr>
        <w:spacing w:after="160" w:line="256" w:lineRule="auto"/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t xml:space="preserve">In the left-hand column select </w:t>
      </w:r>
      <w:r w:rsidRPr="00402ADB">
        <w:rPr>
          <w:rFonts w:ascii="Verdana" w:hAnsi="Verdana"/>
          <w:b/>
          <w:bCs/>
          <w:sz w:val="20"/>
          <w:szCs w:val="20"/>
        </w:rPr>
        <w:t>Event Calendar</w:t>
      </w:r>
    </w:p>
    <w:p w14:paraId="5A1A3D98" w14:textId="77777777" w:rsidR="00D1442C" w:rsidRPr="00402ADB" w:rsidRDefault="00D1442C" w:rsidP="00D1442C">
      <w:pPr>
        <w:pStyle w:val="ListParagraph"/>
        <w:numPr>
          <w:ilvl w:val="0"/>
          <w:numId w:val="25"/>
        </w:numPr>
        <w:spacing w:after="160" w:line="256" w:lineRule="auto"/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t xml:space="preserve">Select the event you wish to enter and click </w:t>
      </w:r>
      <w:r w:rsidRPr="00402ADB">
        <w:rPr>
          <w:rFonts w:ascii="Verdana" w:hAnsi="Verdana"/>
          <w:b/>
          <w:bCs/>
          <w:sz w:val="20"/>
          <w:szCs w:val="20"/>
        </w:rPr>
        <w:t>Enter</w:t>
      </w:r>
    </w:p>
    <w:p w14:paraId="3BB9CA35" w14:textId="77777777" w:rsidR="00D1442C" w:rsidRPr="00402ADB" w:rsidRDefault="00D1442C" w:rsidP="00D1442C">
      <w:pPr>
        <w:pStyle w:val="ListParagraph"/>
        <w:numPr>
          <w:ilvl w:val="0"/>
          <w:numId w:val="25"/>
        </w:numPr>
        <w:spacing w:after="160" w:line="256" w:lineRule="auto"/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t xml:space="preserve">On the </w:t>
      </w:r>
      <w:r w:rsidRPr="00402ADB">
        <w:rPr>
          <w:rFonts w:ascii="Verdana" w:hAnsi="Verdana"/>
          <w:b/>
          <w:bCs/>
          <w:sz w:val="20"/>
          <w:szCs w:val="20"/>
        </w:rPr>
        <w:t>Events Details</w:t>
      </w:r>
      <w:r w:rsidRPr="00402ADB">
        <w:rPr>
          <w:rFonts w:ascii="Verdana" w:hAnsi="Verdana"/>
          <w:sz w:val="20"/>
          <w:szCs w:val="20"/>
        </w:rPr>
        <w:t xml:space="preserve"> page click </w:t>
      </w:r>
      <w:r w:rsidRPr="00402ADB">
        <w:rPr>
          <w:rFonts w:ascii="Verdana" w:hAnsi="Verdana"/>
          <w:b/>
          <w:bCs/>
          <w:sz w:val="20"/>
          <w:szCs w:val="20"/>
        </w:rPr>
        <w:t>Enter Event</w:t>
      </w:r>
    </w:p>
    <w:p w14:paraId="618F32DC" w14:textId="77777777" w:rsidR="00D1442C" w:rsidRPr="00402ADB" w:rsidRDefault="00D1442C" w:rsidP="00D1442C">
      <w:pPr>
        <w:pStyle w:val="ListParagraph"/>
        <w:numPr>
          <w:ilvl w:val="0"/>
          <w:numId w:val="25"/>
        </w:numPr>
        <w:spacing w:after="160" w:line="256" w:lineRule="auto"/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t xml:space="preserve">You will be asked to Login using your </w:t>
      </w:r>
      <w:proofErr w:type="gramStart"/>
      <w:r w:rsidRPr="00402ADB">
        <w:rPr>
          <w:rFonts w:ascii="Verdana" w:hAnsi="Verdana"/>
          <w:b/>
          <w:bCs/>
          <w:sz w:val="20"/>
          <w:szCs w:val="20"/>
        </w:rPr>
        <w:t>User name</w:t>
      </w:r>
      <w:proofErr w:type="gramEnd"/>
      <w:r w:rsidRPr="00402ADB">
        <w:rPr>
          <w:rFonts w:ascii="Verdana" w:hAnsi="Verdana"/>
          <w:b/>
          <w:bCs/>
          <w:sz w:val="20"/>
          <w:szCs w:val="20"/>
        </w:rPr>
        <w:t xml:space="preserve"> </w:t>
      </w:r>
      <w:r w:rsidRPr="00402ADB">
        <w:rPr>
          <w:rFonts w:ascii="Verdana" w:hAnsi="Verdana"/>
          <w:sz w:val="20"/>
          <w:szCs w:val="20"/>
        </w:rPr>
        <w:t>and</w:t>
      </w:r>
      <w:r w:rsidRPr="00402ADB">
        <w:rPr>
          <w:rFonts w:ascii="Verdana" w:hAnsi="Verdana"/>
          <w:b/>
          <w:bCs/>
          <w:sz w:val="20"/>
          <w:szCs w:val="20"/>
        </w:rPr>
        <w:t xml:space="preserve"> Password</w:t>
      </w:r>
    </w:p>
    <w:p w14:paraId="4D9F196F" w14:textId="77777777" w:rsidR="00D1442C" w:rsidRPr="00402ADB" w:rsidRDefault="00D1442C" w:rsidP="00D1442C">
      <w:pPr>
        <w:pStyle w:val="ListParagraph"/>
        <w:numPr>
          <w:ilvl w:val="0"/>
          <w:numId w:val="25"/>
        </w:numPr>
        <w:spacing w:after="160" w:line="256" w:lineRule="auto"/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t>Click</w:t>
      </w:r>
      <w:r w:rsidRPr="00402ADB">
        <w:rPr>
          <w:rFonts w:ascii="Verdana" w:hAnsi="Verdana"/>
          <w:b/>
          <w:bCs/>
          <w:sz w:val="20"/>
          <w:szCs w:val="20"/>
        </w:rPr>
        <w:t xml:space="preserve"> Proceed</w:t>
      </w:r>
    </w:p>
    <w:p w14:paraId="6B9F864C" w14:textId="77777777" w:rsidR="00D1442C" w:rsidRPr="00402ADB" w:rsidRDefault="00D1442C" w:rsidP="00D1442C">
      <w:pPr>
        <w:pStyle w:val="ListParagraph"/>
        <w:numPr>
          <w:ilvl w:val="0"/>
          <w:numId w:val="25"/>
        </w:numPr>
        <w:spacing w:after="160" w:line="256" w:lineRule="auto"/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t>Tick the events that you wish to enter</w:t>
      </w:r>
    </w:p>
    <w:p w14:paraId="61EFFCAE" w14:textId="77777777" w:rsidR="00D1442C" w:rsidRPr="00402ADB" w:rsidRDefault="00D1442C" w:rsidP="00D1442C">
      <w:pPr>
        <w:pStyle w:val="ListParagraph"/>
        <w:numPr>
          <w:ilvl w:val="0"/>
          <w:numId w:val="25"/>
        </w:numPr>
        <w:spacing w:after="160" w:line="256" w:lineRule="auto"/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t xml:space="preserve">Select the </w:t>
      </w:r>
      <w:r w:rsidRPr="00402ADB">
        <w:rPr>
          <w:rFonts w:ascii="Verdana" w:hAnsi="Verdana"/>
          <w:b/>
          <w:bCs/>
          <w:sz w:val="20"/>
          <w:szCs w:val="20"/>
        </w:rPr>
        <w:t>Course</w:t>
      </w:r>
      <w:r w:rsidRPr="00402ADB">
        <w:rPr>
          <w:rFonts w:ascii="Verdana" w:hAnsi="Verdana"/>
          <w:sz w:val="20"/>
          <w:szCs w:val="20"/>
        </w:rPr>
        <w:t xml:space="preserve"> you intend to ride and your </w:t>
      </w:r>
      <w:r w:rsidRPr="00402ADB">
        <w:rPr>
          <w:rFonts w:ascii="Verdana" w:hAnsi="Verdana"/>
          <w:b/>
          <w:bCs/>
          <w:sz w:val="20"/>
          <w:szCs w:val="20"/>
        </w:rPr>
        <w:t>Age Class</w:t>
      </w:r>
      <w:r w:rsidRPr="00402ADB">
        <w:rPr>
          <w:rFonts w:ascii="Verdana" w:hAnsi="Verdana"/>
          <w:sz w:val="20"/>
          <w:szCs w:val="20"/>
        </w:rPr>
        <w:t xml:space="preserve"> from the drop-down menus</w:t>
      </w:r>
    </w:p>
    <w:p w14:paraId="4EBD8EC7" w14:textId="77777777" w:rsidR="00D1442C" w:rsidRPr="00402ADB" w:rsidRDefault="00D1442C" w:rsidP="00D1442C">
      <w:pPr>
        <w:pStyle w:val="ListParagraph"/>
        <w:numPr>
          <w:ilvl w:val="0"/>
          <w:numId w:val="25"/>
        </w:numPr>
        <w:spacing w:after="160" w:line="256" w:lineRule="auto"/>
        <w:rPr>
          <w:rFonts w:ascii="Verdana" w:hAnsi="Verdana"/>
          <w:b/>
          <w:bCs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t xml:space="preserve">Click </w:t>
      </w:r>
      <w:r w:rsidRPr="00402ADB">
        <w:rPr>
          <w:rFonts w:ascii="Verdana" w:hAnsi="Verdana"/>
          <w:b/>
          <w:bCs/>
          <w:sz w:val="20"/>
          <w:szCs w:val="20"/>
        </w:rPr>
        <w:t>Proceed</w:t>
      </w:r>
    </w:p>
    <w:p w14:paraId="591B53E4" w14:textId="77777777" w:rsidR="00D1442C" w:rsidRPr="00402ADB" w:rsidRDefault="00D1442C" w:rsidP="00D1442C">
      <w:pPr>
        <w:pStyle w:val="ListParagraph"/>
        <w:numPr>
          <w:ilvl w:val="0"/>
          <w:numId w:val="25"/>
        </w:numPr>
        <w:spacing w:after="160" w:line="256" w:lineRule="auto"/>
        <w:rPr>
          <w:rFonts w:ascii="Verdana" w:hAnsi="Verdana"/>
          <w:b/>
          <w:bCs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t>On the summary page select</w:t>
      </w:r>
      <w:r w:rsidRPr="00402ADB">
        <w:rPr>
          <w:rFonts w:ascii="Verdana" w:hAnsi="Verdana"/>
          <w:b/>
          <w:bCs/>
          <w:sz w:val="20"/>
          <w:szCs w:val="20"/>
        </w:rPr>
        <w:t xml:space="preserve"> Proceed to Payment </w:t>
      </w:r>
      <w:r w:rsidRPr="00402ADB">
        <w:rPr>
          <w:rFonts w:ascii="Verdana" w:hAnsi="Verdana"/>
          <w:sz w:val="20"/>
          <w:szCs w:val="20"/>
        </w:rPr>
        <w:t>or modify your entry</w:t>
      </w:r>
    </w:p>
    <w:p w14:paraId="086E2560" w14:textId="77777777" w:rsidR="00D1442C" w:rsidRPr="00402ADB" w:rsidRDefault="00D1442C" w:rsidP="00D1442C">
      <w:pPr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t>You will now be directed to the payments system.</w:t>
      </w:r>
    </w:p>
    <w:p w14:paraId="049C9BA9" w14:textId="77777777" w:rsidR="00D1442C" w:rsidRPr="00402ADB" w:rsidRDefault="00D1442C" w:rsidP="00D1442C">
      <w:pPr>
        <w:rPr>
          <w:rFonts w:ascii="Verdana" w:hAnsi="Verdana"/>
          <w:b/>
          <w:bCs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t xml:space="preserve">You can check that your entry has been accepted by going to the Events Details page again and clicking </w:t>
      </w:r>
      <w:r w:rsidRPr="00402ADB">
        <w:rPr>
          <w:rFonts w:ascii="Verdana" w:hAnsi="Verdana"/>
          <w:b/>
          <w:bCs/>
          <w:sz w:val="20"/>
          <w:szCs w:val="20"/>
        </w:rPr>
        <w:t>View Entry List</w:t>
      </w:r>
    </w:p>
    <w:p w14:paraId="070C5653" w14:textId="77777777" w:rsidR="00D1442C" w:rsidRPr="00402ADB" w:rsidRDefault="00D1442C" w:rsidP="00D1442C">
      <w:pPr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t>In case of any difficulties please contact:</w:t>
      </w:r>
      <w:r w:rsidRPr="00402ADB">
        <w:rPr>
          <w:rFonts w:ascii="Verdana" w:hAnsi="Verdana"/>
          <w:b/>
          <w:bCs/>
          <w:sz w:val="20"/>
          <w:szCs w:val="20"/>
        </w:rPr>
        <w:t xml:space="preserve">  Chairman@bmbo.org.uk</w:t>
      </w:r>
    </w:p>
    <w:p w14:paraId="7F585CE7" w14:textId="77777777" w:rsidR="00D1442C" w:rsidRPr="00402ADB" w:rsidRDefault="00D1442C" w:rsidP="00D1442C">
      <w:pPr>
        <w:rPr>
          <w:rFonts w:ascii="Verdana" w:hAnsi="Verdana"/>
          <w:sz w:val="20"/>
          <w:szCs w:val="20"/>
        </w:rPr>
      </w:pPr>
    </w:p>
    <w:p w14:paraId="7BF1174E" w14:textId="77777777" w:rsidR="00D1442C" w:rsidRPr="00402ADB" w:rsidRDefault="00D1442C" w:rsidP="00D1442C">
      <w:pPr>
        <w:rPr>
          <w:rFonts w:ascii="Verdana" w:hAnsi="Verdana"/>
          <w:sz w:val="20"/>
          <w:szCs w:val="20"/>
        </w:rPr>
      </w:pPr>
    </w:p>
    <w:p w14:paraId="25CF8293" w14:textId="77777777" w:rsidR="00E26627" w:rsidRPr="00402ADB" w:rsidRDefault="00E26627">
      <w:pPr>
        <w:rPr>
          <w:rFonts w:ascii="Verdana" w:hAnsi="Verdana"/>
          <w:b/>
          <w:bCs/>
          <w:sz w:val="20"/>
          <w:szCs w:val="20"/>
        </w:rPr>
      </w:pPr>
      <w:r w:rsidRPr="00402ADB">
        <w:rPr>
          <w:rFonts w:ascii="Verdana" w:hAnsi="Verdana"/>
          <w:b/>
          <w:bCs/>
          <w:sz w:val="20"/>
          <w:szCs w:val="20"/>
        </w:rPr>
        <w:t>Entry fees</w:t>
      </w:r>
    </w:p>
    <w:p w14:paraId="24D0FD46" w14:textId="77777777" w:rsidR="00E26627" w:rsidRPr="00402ADB" w:rsidRDefault="00E26627">
      <w:pPr>
        <w:rPr>
          <w:rFonts w:ascii="Verdana" w:hAnsi="Verdana"/>
          <w:sz w:val="20"/>
          <w:szCs w:val="20"/>
        </w:rPr>
      </w:pPr>
    </w:p>
    <w:p w14:paraId="00911EEE" w14:textId="20A641FD" w:rsidR="00E26627" w:rsidRDefault="00E26627">
      <w:pPr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t xml:space="preserve">Adult </w:t>
      </w:r>
      <w:r w:rsidR="00B878D0">
        <w:rPr>
          <w:rFonts w:ascii="Verdana" w:hAnsi="Verdana"/>
          <w:sz w:val="20"/>
          <w:szCs w:val="20"/>
        </w:rPr>
        <w:t xml:space="preserve">(Day member) </w:t>
      </w:r>
      <w:r w:rsidRPr="00402ADB">
        <w:rPr>
          <w:rFonts w:ascii="Verdana" w:hAnsi="Verdana"/>
          <w:sz w:val="20"/>
          <w:szCs w:val="20"/>
        </w:rPr>
        <w:t>£15 per race</w:t>
      </w:r>
    </w:p>
    <w:p w14:paraId="425861E9" w14:textId="77777777" w:rsidR="00B878D0" w:rsidRDefault="00B878D0">
      <w:pPr>
        <w:rPr>
          <w:rFonts w:ascii="Verdana" w:hAnsi="Verdana"/>
          <w:sz w:val="20"/>
          <w:szCs w:val="20"/>
        </w:rPr>
      </w:pPr>
    </w:p>
    <w:p w14:paraId="47CF4C83" w14:textId="33255ED6" w:rsidR="00B878D0" w:rsidRPr="00402ADB" w:rsidRDefault="00B878D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BMBO Members £13 per race</w:t>
      </w:r>
    </w:p>
    <w:p w14:paraId="5A5C4249" w14:textId="77777777" w:rsidR="00E26627" w:rsidRPr="00402ADB" w:rsidRDefault="00E26627">
      <w:pPr>
        <w:rPr>
          <w:rFonts w:ascii="Verdana" w:hAnsi="Verdana"/>
          <w:sz w:val="20"/>
          <w:szCs w:val="20"/>
        </w:rPr>
      </w:pPr>
    </w:p>
    <w:p w14:paraId="2067E2B5" w14:textId="77777777" w:rsidR="00E26627" w:rsidRDefault="00E26627">
      <w:pPr>
        <w:rPr>
          <w:rFonts w:ascii="Verdana" w:hAnsi="Verdana"/>
          <w:sz w:val="20"/>
          <w:szCs w:val="20"/>
        </w:rPr>
      </w:pPr>
      <w:r w:rsidRPr="00402ADB">
        <w:rPr>
          <w:rFonts w:ascii="Verdana" w:hAnsi="Verdana"/>
          <w:sz w:val="20"/>
          <w:szCs w:val="20"/>
        </w:rPr>
        <w:t xml:space="preserve">Junior (M/W14 to M/W </w:t>
      </w:r>
      <w:proofErr w:type="gramStart"/>
      <w:r w:rsidRPr="00402ADB">
        <w:rPr>
          <w:rFonts w:ascii="Verdana" w:hAnsi="Verdana"/>
          <w:sz w:val="20"/>
          <w:szCs w:val="20"/>
        </w:rPr>
        <w:t>18 )</w:t>
      </w:r>
      <w:proofErr w:type="gramEnd"/>
      <w:r w:rsidRPr="00402ADB">
        <w:rPr>
          <w:rFonts w:ascii="Verdana" w:hAnsi="Verdana"/>
          <w:sz w:val="20"/>
          <w:szCs w:val="20"/>
        </w:rPr>
        <w:t xml:space="preserve">  £5 per race</w:t>
      </w:r>
    </w:p>
    <w:p w14:paraId="0EEBFD00" w14:textId="77777777" w:rsidR="00D029ED" w:rsidRDefault="00D029ED">
      <w:pPr>
        <w:rPr>
          <w:rFonts w:ascii="Verdana" w:hAnsi="Verdana"/>
          <w:sz w:val="20"/>
          <w:szCs w:val="20"/>
        </w:rPr>
      </w:pPr>
    </w:p>
    <w:p w14:paraId="6C0ACECD" w14:textId="5785B521" w:rsidR="00D029ED" w:rsidRDefault="00D029ED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Dibber hire £1 per day</w:t>
      </w:r>
    </w:p>
    <w:p w14:paraId="602EFB39" w14:textId="77777777" w:rsidR="00B256BC" w:rsidRDefault="00B256BC">
      <w:pPr>
        <w:rPr>
          <w:rFonts w:ascii="Verdana" w:hAnsi="Verdana"/>
          <w:sz w:val="20"/>
          <w:szCs w:val="20"/>
        </w:rPr>
      </w:pPr>
    </w:p>
    <w:p w14:paraId="1921E5D3" w14:textId="07FFEEA9" w:rsidR="00B256BC" w:rsidRPr="00402ADB" w:rsidRDefault="00B256BC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There will be limited entry on the day subject to map availability</w:t>
      </w:r>
      <w:r w:rsidR="00990262">
        <w:rPr>
          <w:rFonts w:ascii="Verdana" w:hAnsi="Verdana"/>
          <w:sz w:val="20"/>
          <w:szCs w:val="20"/>
        </w:rPr>
        <w:t xml:space="preserve">. To avoid </w:t>
      </w:r>
      <w:proofErr w:type="spellStart"/>
      <w:r w:rsidR="00990262">
        <w:rPr>
          <w:rFonts w:ascii="Verdana" w:hAnsi="Verdana"/>
          <w:sz w:val="20"/>
          <w:szCs w:val="20"/>
        </w:rPr>
        <w:t>disappointment,enter</w:t>
      </w:r>
      <w:proofErr w:type="spellEnd"/>
      <w:r w:rsidR="00990262">
        <w:rPr>
          <w:rFonts w:ascii="Verdana" w:hAnsi="Verdana"/>
          <w:sz w:val="20"/>
          <w:szCs w:val="20"/>
        </w:rPr>
        <w:t xml:space="preserve"> in advance</w:t>
      </w:r>
      <w:r w:rsidR="007E07A6">
        <w:rPr>
          <w:rFonts w:ascii="Verdana" w:hAnsi="Verdana"/>
          <w:sz w:val="20"/>
          <w:szCs w:val="20"/>
        </w:rPr>
        <w:t xml:space="preserve">, </w:t>
      </w:r>
      <w:r w:rsidR="00990262">
        <w:rPr>
          <w:rFonts w:ascii="Verdana" w:hAnsi="Verdana"/>
          <w:sz w:val="20"/>
          <w:szCs w:val="20"/>
        </w:rPr>
        <w:t>or if the deadline is missed contact the day organi</w:t>
      </w:r>
      <w:r w:rsidR="007E07A6">
        <w:rPr>
          <w:rFonts w:ascii="Verdana" w:hAnsi="Verdana"/>
          <w:sz w:val="20"/>
          <w:szCs w:val="20"/>
        </w:rPr>
        <w:t>s</w:t>
      </w:r>
      <w:r w:rsidR="00990262">
        <w:rPr>
          <w:rFonts w:ascii="Verdana" w:hAnsi="Verdana"/>
          <w:sz w:val="20"/>
          <w:szCs w:val="20"/>
        </w:rPr>
        <w:t>er by email.</w:t>
      </w:r>
    </w:p>
    <w:p w14:paraId="4C71062E" w14:textId="77777777" w:rsidR="00D57E0D" w:rsidRPr="00402ADB" w:rsidRDefault="00D57E0D">
      <w:pPr>
        <w:rPr>
          <w:rFonts w:ascii="Verdana" w:hAnsi="Verdana"/>
          <w:sz w:val="20"/>
          <w:szCs w:val="20"/>
        </w:rPr>
      </w:pPr>
    </w:p>
    <w:p w14:paraId="2706F70B" w14:textId="77777777" w:rsidR="00D57E0D" w:rsidRPr="00402ADB" w:rsidRDefault="00D57E0D">
      <w:pPr>
        <w:rPr>
          <w:rFonts w:ascii="Verdana" w:hAnsi="Verdana"/>
          <w:sz w:val="20"/>
          <w:szCs w:val="20"/>
        </w:rPr>
      </w:pPr>
    </w:p>
    <w:p w14:paraId="51401CCA" w14:textId="77777777" w:rsidR="00D57E0D" w:rsidRPr="00402ADB" w:rsidRDefault="00D57E0D" w:rsidP="00D57E0D">
      <w:pPr>
        <w:rPr>
          <w:rFonts w:ascii="Verdana" w:hAnsi="Verdana" w:cstheme="minorHAnsi"/>
          <w:b/>
          <w:bCs/>
          <w:sz w:val="20"/>
          <w:szCs w:val="20"/>
        </w:rPr>
      </w:pPr>
      <w:r w:rsidRPr="00402ADB">
        <w:rPr>
          <w:rFonts w:ascii="Verdana" w:hAnsi="Verdana" w:cstheme="minorHAnsi"/>
          <w:b/>
          <w:bCs/>
          <w:sz w:val="20"/>
          <w:szCs w:val="20"/>
        </w:rPr>
        <w:t>MTBO Safety rules and guidelines</w:t>
      </w:r>
    </w:p>
    <w:p w14:paraId="239D4947" w14:textId="77777777" w:rsidR="00D57E0D" w:rsidRPr="00402ADB" w:rsidRDefault="00D57E0D" w:rsidP="00D57E0D">
      <w:pPr>
        <w:rPr>
          <w:rFonts w:ascii="Verdana" w:hAnsi="Verdana" w:cstheme="minorHAnsi"/>
          <w:b/>
          <w:bCs/>
          <w:sz w:val="20"/>
          <w:szCs w:val="20"/>
          <w:u w:val="single"/>
        </w:rPr>
      </w:pPr>
    </w:p>
    <w:p w14:paraId="6410DEBD" w14:textId="77777777" w:rsidR="00D57E0D" w:rsidRPr="00402ADB" w:rsidRDefault="00D57E0D" w:rsidP="00D57E0D">
      <w:pPr>
        <w:rPr>
          <w:rFonts w:ascii="Verdana" w:hAnsi="Verdana" w:cstheme="minorHAnsi"/>
          <w:sz w:val="20"/>
          <w:szCs w:val="20"/>
        </w:rPr>
      </w:pPr>
      <w:proofErr w:type="gramStart"/>
      <w:r w:rsidRPr="00402ADB">
        <w:rPr>
          <w:rFonts w:ascii="Verdana" w:hAnsi="Verdana" w:cstheme="minorHAnsi"/>
          <w:sz w:val="20"/>
          <w:szCs w:val="20"/>
        </w:rPr>
        <w:t>In order to</w:t>
      </w:r>
      <w:proofErr w:type="gramEnd"/>
      <w:r w:rsidRPr="00402ADB">
        <w:rPr>
          <w:rFonts w:ascii="Verdana" w:hAnsi="Verdana" w:cstheme="minorHAnsi"/>
          <w:sz w:val="20"/>
          <w:szCs w:val="20"/>
        </w:rPr>
        <w:t xml:space="preserve"> compete safely and fairly in a MTBO event please follow the rules and guidelines as follows: </w:t>
      </w:r>
    </w:p>
    <w:p w14:paraId="763DF078" w14:textId="77777777" w:rsidR="00D57E0D" w:rsidRPr="00402ADB" w:rsidRDefault="00D57E0D" w:rsidP="00D57E0D">
      <w:pPr>
        <w:rPr>
          <w:rFonts w:ascii="Verdana" w:hAnsi="Verdana" w:cstheme="minorHAnsi"/>
          <w:sz w:val="20"/>
          <w:szCs w:val="20"/>
        </w:rPr>
      </w:pPr>
      <w:r w:rsidRPr="00402ADB">
        <w:rPr>
          <w:rFonts w:ascii="Verdana" w:hAnsi="Verdana" w:cstheme="minorHAnsi"/>
          <w:sz w:val="20"/>
          <w:szCs w:val="20"/>
        </w:rPr>
        <w:t xml:space="preserve">1. Helmets are mandatory. </w:t>
      </w:r>
    </w:p>
    <w:p w14:paraId="413F1671" w14:textId="77777777" w:rsidR="00D57E0D" w:rsidRPr="00402ADB" w:rsidRDefault="00D57E0D" w:rsidP="00D57E0D">
      <w:pPr>
        <w:rPr>
          <w:rFonts w:ascii="Verdana" w:hAnsi="Verdana" w:cstheme="minorHAnsi"/>
          <w:sz w:val="20"/>
          <w:szCs w:val="20"/>
        </w:rPr>
      </w:pPr>
      <w:r w:rsidRPr="00402ADB">
        <w:rPr>
          <w:rFonts w:ascii="Verdana" w:hAnsi="Verdana" w:cstheme="minorHAnsi"/>
          <w:sz w:val="20"/>
          <w:szCs w:val="20"/>
        </w:rPr>
        <w:t xml:space="preserve">2. A serviceable bike is required. </w:t>
      </w:r>
    </w:p>
    <w:p w14:paraId="2C4CC7CA" w14:textId="77777777" w:rsidR="00D57E0D" w:rsidRPr="00402ADB" w:rsidRDefault="00D57E0D" w:rsidP="00D57E0D">
      <w:pPr>
        <w:rPr>
          <w:rFonts w:ascii="Verdana" w:hAnsi="Verdana" w:cstheme="minorHAnsi"/>
          <w:sz w:val="20"/>
          <w:szCs w:val="20"/>
        </w:rPr>
      </w:pPr>
      <w:r w:rsidRPr="00402ADB">
        <w:rPr>
          <w:rFonts w:ascii="Verdana" w:hAnsi="Verdana" w:cstheme="minorHAnsi"/>
          <w:sz w:val="20"/>
          <w:szCs w:val="20"/>
        </w:rPr>
        <w:t xml:space="preserve">3. You must </w:t>
      </w:r>
      <w:proofErr w:type="gramStart"/>
      <w:r w:rsidRPr="00402ADB">
        <w:rPr>
          <w:rFonts w:ascii="Verdana" w:hAnsi="Verdana" w:cstheme="minorHAnsi"/>
          <w:sz w:val="20"/>
          <w:szCs w:val="20"/>
        </w:rPr>
        <w:t>stay with your bike at all times</w:t>
      </w:r>
      <w:proofErr w:type="gramEnd"/>
      <w:r w:rsidRPr="00402ADB">
        <w:rPr>
          <w:rFonts w:ascii="Verdana" w:hAnsi="Verdana" w:cstheme="minorHAnsi"/>
          <w:sz w:val="20"/>
          <w:szCs w:val="20"/>
        </w:rPr>
        <w:t xml:space="preserve">. </w:t>
      </w:r>
    </w:p>
    <w:p w14:paraId="189968F3" w14:textId="77777777" w:rsidR="00D57E0D" w:rsidRPr="00402ADB" w:rsidRDefault="00D57E0D" w:rsidP="00D57E0D">
      <w:pPr>
        <w:rPr>
          <w:rFonts w:ascii="Verdana" w:hAnsi="Verdana" w:cstheme="minorHAnsi"/>
          <w:sz w:val="20"/>
          <w:szCs w:val="20"/>
        </w:rPr>
      </w:pPr>
      <w:r w:rsidRPr="00402ADB">
        <w:rPr>
          <w:rFonts w:ascii="Verdana" w:hAnsi="Verdana" w:cstheme="minorHAnsi"/>
          <w:sz w:val="20"/>
          <w:szCs w:val="20"/>
        </w:rPr>
        <w:t xml:space="preserve">4. You must </w:t>
      </w:r>
      <w:proofErr w:type="gramStart"/>
      <w:r w:rsidRPr="00402ADB">
        <w:rPr>
          <w:rFonts w:ascii="Verdana" w:hAnsi="Verdana" w:cstheme="minorHAnsi"/>
          <w:sz w:val="20"/>
          <w:szCs w:val="20"/>
        </w:rPr>
        <w:t>stay on mapped paths at all times</w:t>
      </w:r>
      <w:proofErr w:type="gramEnd"/>
      <w:r w:rsidRPr="00402ADB">
        <w:rPr>
          <w:rFonts w:ascii="Verdana" w:hAnsi="Verdana" w:cstheme="minorHAnsi"/>
          <w:sz w:val="20"/>
          <w:szCs w:val="20"/>
        </w:rPr>
        <w:t xml:space="preserve">. Riding or running with bikes cross country is not allowed. * See point 21 below regarding the symbols for “permitted to ride” </w:t>
      </w:r>
    </w:p>
    <w:p w14:paraId="505C0094" w14:textId="77777777" w:rsidR="00D57E0D" w:rsidRPr="00402ADB" w:rsidRDefault="00D57E0D" w:rsidP="00D57E0D">
      <w:pPr>
        <w:rPr>
          <w:rFonts w:ascii="Verdana" w:hAnsi="Verdana" w:cstheme="minorHAnsi"/>
          <w:sz w:val="20"/>
          <w:szCs w:val="20"/>
        </w:rPr>
      </w:pPr>
      <w:r w:rsidRPr="00402ADB">
        <w:rPr>
          <w:rFonts w:ascii="Verdana" w:hAnsi="Verdana" w:cstheme="minorHAnsi"/>
          <w:sz w:val="20"/>
          <w:szCs w:val="20"/>
        </w:rPr>
        <w:t xml:space="preserve">5. Controls on linear courses must be visited in numerical order. </w:t>
      </w:r>
    </w:p>
    <w:p w14:paraId="748F007C" w14:textId="77777777" w:rsidR="00D57E0D" w:rsidRPr="00402ADB" w:rsidRDefault="00D57E0D" w:rsidP="00D57E0D">
      <w:pPr>
        <w:rPr>
          <w:rFonts w:ascii="Verdana" w:hAnsi="Verdana" w:cstheme="minorHAnsi"/>
          <w:sz w:val="20"/>
          <w:szCs w:val="20"/>
        </w:rPr>
      </w:pPr>
      <w:r w:rsidRPr="00402ADB">
        <w:rPr>
          <w:rFonts w:ascii="Verdana" w:hAnsi="Verdana" w:cstheme="minorHAnsi"/>
          <w:sz w:val="20"/>
          <w:szCs w:val="20"/>
        </w:rPr>
        <w:t xml:space="preserve">6. Give way to members of the public on foot or on horseback. </w:t>
      </w:r>
    </w:p>
    <w:p w14:paraId="2D128345" w14:textId="77777777" w:rsidR="00D57E0D" w:rsidRPr="00402ADB" w:rsidRDefault="00D57E0D" w:rsidP="00D57E0D">
      <w:pPr>
        <w:rPr>
          <w:rFonts w:ascii="Verdana" w:hAnsi="Verdana" w:cstheme="minorHAnsi"/>
          <w:sz w:val="20"/>
          <w:szCs w:val="20"/>
        </w:rPr>
      </w:pPr>
      <w:r w:rsidRPr="00402ADB">
        <w:rPr>
          <w:rFonts w:ascii="Verdana" w:hAnsi="Verdana" w:cstheme="minorHAnsi"/>
          <w:sz w:val="20"/>
          <w:szCs w:val="20"/>
        </w:rPr>
        <w:t xml:space="preserve">7. When overtaking pass the other cyclist on the right and </w:t>
      </w:r>
      <w:proofErr w:type="gramStart"/>
      <w:r w:rsidRPr="00402ADB">
        <w:rPr>
          <w:rFonts w:ascii="Verdana" w:hAnsi="Verdana" w:cstheme="minorHAnsi"/>
          <w:sz w:val="20"/>
          <w:szCs w:val="20"/>
        </w:rPr>
        <w:t>shout loudly</w:t>
      </w:r>
      <w:proofErr w:type="gramEnd"/>
      <w:r w:rsidRPr="00402ADB">
        <w:rPr>
          <w:rFonts w:ascii="Verdana" w:hAnsi="Verdana" w:cstheme="minorHAnsi"/>
          <w:sz w:val="20"/>
          <w:szCs w:val="20"/>
        </w:rPr>
        <w:t xml:space="preserve"> "on the right" </w:t>
      </w:r>
    </w:p>
    <w:p w14:paraId="3A42A909" w14:textId="77777777" w:rsidR="00D57E0D" w:rsidRPr="00402ADB" w:rsidRDefault="00D57E0D" w:rsidP="00D57E0D">
      <w:pPr>
        <w:rPr>
          <w:rFonts w:ascii="Verdana" w:hAnsi="Verdana" w:cstheme="minorHAnsi"/>
          <w:sz w:val="20"/>
          <w:szCs w:val="20"/>
        </w:rPr>
      </w:pPr>
      <w:r w:rsidRPr="00402ADB">
        <w:rPr>
          <w:rFonts w:ascii="Verdana" w:hAnsi="Verdana" w:cstheme="minorHAnsi"/>
          <w:sz w:val="20"/>
          <w:szCs w:val="20"/>
        </w:rPr>
        <w:t xml:space="preserve">8. In a head on situation both parties turn to the left. </w:t>
      </w:r>
    </w:p>
    <w:p w14:paraId="2A5B963D" w14:textId="5573BACC" w:rsidR="00D57E0D" w:rsidRPr="00402ADB" w:rsidRDefault="00D57E0D" w:rsidP="00D57E0D">
      <w:pPr>
        <w:rPr>
          <w:rFonts w:ascii="Verdana" w:hAnsi="Verdana" w:cstheme="minorHAnsi"/>
          <w:sz w:val="20"/>
          <w:szCs w:val="20"/>
        </w:rPr>
      </w:pPr>
      <w:r w:rsidRPr="00402ADB">
        <w:rPr>
          <w:rFonts w:ascii="Verdana" w:hAnsi="Verdana" w:cstheme="minorHAnsi"/>
          <w:sz w:val="20"/>
          <w:szCs w:val="20"/>
        </w:rPr>
        <w:t>9. Take extra</w:t>
      </w:r>
      <w:r w:rsidR="00272744">
        <w:rPr>
          <w:rFonts w:ascii="Verdana" w:hAnsi="Verdana" w:cstheme="minorHAnsi"/>
          <w:sz w:val="20"/>
          <w:szCs w:val="20"/>
        </w:rPr>
        <w:t xml:space="preserve"> care</w:t>
      </w:r>
      <w:r w:rsidRPr="00402ADB">
        <w:rPr>
          <w:rFonts w:ascii="Verdana" w:hAnsi="Verdana" w:cstheme="minorHAnsi"/>
          <w:sz w:val="20"/>
          <w:szCs w:val="20"/>
        </w:rPr>
        <w:t xml:space="preserve"> when approaching roads with traffic. Obey the Highway Code when on a road. </w:t>
      </w:r>
    </w:p>
    <w:p w14:paraId="169F5F14" w14:textId="77777777" w:rsidR="00D57E0D" w:rsidRPr="00402ADB" w:rsidRDefault="00D57E0D" w:rsidP="00D57E0D">
      <w:pPr>
        <w:rPr>
          <w:rFonts w:ascii="Verdana" w:hAnsi="Verdana" w:cstheme="minorHAnsi"/>
          <w:sz w:val="20"/>
          <w:szCs w:val="20"/>
        </w:rPr>
      </w:pPr>
      <w:r w:rsidRPr="00402ADB">
        <w:rPr>
          <w:rFonts w:ascii="Verdana" w:hAnsi="Verdana" w:cstheme="minorHAnsi"/>
          <w:sz w:val="20"/>
          <w:szCs w:val="20"/>
        </w:rPr>
        <w:t xml:space="preserve">10. Riders travelling uphill must be given priority. </w:t>
      </w:r>
    </w:p>
    <w:p w14:paraId="7B0F4F97" w14:textId="77777777" w:rsidR="00D57E0D" w:rsidRPr="00402ADB" w:rsidRDefault="00D57E0D" w:rsidP="00D57E0D">
      <w:pPr>
        <w:rPr>
          <w:rFonts w:ascii="Verdana" w:hAnsi="Verdana" w:cstheme="minorHAnsi"/>
          <w:sz w:val="20"/>
          <w:szCs w:val="20"/>
        </w:rPr>
      </w:pPr>
      <w:r w:rsidRPr="00402ADB">
        <w:rPr>
          <w:rFonts w:ascii="Verdana" w:hAnsi="Verdana" w:cstheme="minorHAnsi"/>
          <w:sz w:val="20"/>
          <w:szCs w:val="20"/>
        </w:rPr>
        <w:t xml:space="preserve">11. At an intersection the rider on the smaller path must give way to the rider on the larger path. </w:t>
      </w:r>
    </w:p>
    <w:p w14:paraId="156D3F15" w14:textId="77777777" w:rsidR="00D57E0D" w:rsidRPr="00402ADB" w:rsidRDefault="00D57E0D" w:rsidP="00D57E0D">
      <w:pPr>
        <w:rPr>
          <w:rFonts w:ascii="Verdana" w:hAnsi="Verdana" w:cstheme="minorHAnsi"/>
          <w:sz w:val="20"/>
          <w:szCs w:val="20"/>
        </w:rPr>
      </w:pPr>
      <w:r w:rsidRPr="00402ADB">
        <w:rPr>
          <w:rFonts w:ascii="Verdana" w:hAnsi="Verdana" w:cstheme="minorHAnsi"/>
          <w:sz w:val="20"/>
          <w:szCs w:val="20"/>
        </w:rPr>
        <w:t xml:space="preserve">12. Slower riders should give way to faster riders. </w:t>
      </w:r>
    </w:p>
    <w:p w14:paraId="1B19B969" w14:textId="77777777" w:rsidR="00D57E0D" w:rsidRPr="00402ADB" w:rsidRDefault="00D57E0D" w:rsidP="00D57E0D">
      <w:pPr>
        <w:rPr>
          <w:rFonts w:ascii="Verdana" w:hAnsi="Verdana" w:cstheme="minorHAnsi"/>
          <w:sz w:val="20"/>
          <w:szCs w:val="20"/>
        </w:rPr>
      </w:pPr>
      <w:r w:rsidRPr="00402ADB">
        <w:rPr>
          <w:rFonts w:ascii="Verdana" w:hAnsi="Verdana" w:cstheme="minorHAnsi"/>
          <w:sz w:val="20"/>
          <w:szCs w:val="20"/>
        </w:rPr>
        <w:t xml:space="preserve">13. Take extra care when head down reading the map or approaching another rider head down. Shout warnings as appropriate. </w:t>
      </w:r>
    </w:p>
    <w:p w14:paraId="44EAAE23" w14:textId="77777777" w:rsidR="00D57E0D" w:rsidRPr="00402ADB" w:rsidRDefault="00D57E0D" w:rsidP="00D57E0D">
      <w:pPr>
        <w:rPr>
          <w:rFonts w:ascii="Verdana" w:hAnsi="Verdana" w:cstheme="minorHAnsi"/>
          <w:sz w:val="20"/>
          <w:szCs w:val="20"/>
        </w:rPr>
      </w:pPr>
      <w:r w:rsidRPr="00402ADB">
        <w:rPr>
          <w:rFonts w:ascii="Verdana" w:hAnsi="Verdana" w:cstheme="minorHAnsi"/>
          <w:sz w:val="20"/>
          <w:szCs w:val="20"/>
        </w:rPr>
        <w:t xml:space="preserve">14. Do not loiter at a control site. Use SIAC if </w:t>
      </w:r>
      <w:proofErr w:type="gramStart"/>
      <w:r w:rsidRPr="00402ADB">
        <w:rPr>
          <w:rFonts w:ascii="Verdana" w:hAnsi="Verdana" w:cstheme="minorHAnsi"/>
          <w:sz w:val="20"/>
          <w:szCs w:val="20"/>
        </w:rPr>
        <w:t>possible</w:t>
      </w:r>
      <w:proofErr w:type="gramEnd"/>
      <w:r w:rsidRPr="00402ADB">
        <w:rPr>
          <w:rFonts w:ascii="Verdana" w:hAnsi="Verdana" w:cstheme="minorHAnsi"/>
          <w:sz w:val="20"/>
          <w:szCs w:val="20"/>
        </w:rPr>
        <w:t xml:space="preserve"> to speed through controls. </w:t>
      </w:r>
    </w:p>
    <w:p w14:paraId="7A274902" w14:textId="77777777" w:rsidR="00D57E0D" w:rsidRPr="00402ADB" w:rsidRDefault="00D57E0D" w:rsidP="00D57E0D">
      <w:pPr>
        <w:rPr>
          <w:rFonts w:ascii="Verdana" w:hAnsi="Verdana" w:cstheme="minorHAnsi"/>
          <w:sz w:val="20"/>
          <w:szCs w:val="20"/>
        </w:rPr>
      </w:pPr>
      <w:r w:rsidRPr="00402ADB">
        <w:rPr>
          <w:rFonts w:ascii="Verdana" w:hAnsi="Verdana" w:cstheme="minorHAnsi"/>
          <w:sz w:val="20"/>
          <w:szCs w:val="20"/>
        </w:rPr>
        <w:t xml:space="preserve">15. Move well clear of the track if stopping for any reason (including reading the map). </w:t>
      </w:r>
    </w:p>
    <w:p w14:paraId="5028B8D4" w14:textId="77777777" w:rsidR="00D57E0D" w:rsidRPr="00402ADB" w:rsidRDefault="00D57E0D" w:rsidP="00D57E0D">
      <w:pPr>
        <w:rPr>
          <w:rFonts w:ascii="Verdana" w:hAnsi="Verdana" w:cstheme="minorHAnsi"/>
          <w:sz w:val="20"/>
          <w:szCs w:val="20"/>
        </w:rPr>
      </w:pPr>
      <w:r w:rsidRPr="00402ADB">
        <w:rPr>
          <w:rFonts w:ascii="Verdana" w:hAnsi="Verdana" w:cstheme="minorHAnsi"/>
          <w:sz w:val="20"/>
          <w:szCs w:val="20"/>
        </w:rPr>
        <w:t xml:space="preserve">16. The events will normally use a punching start and either a punching or SI air finish. Specifics will be given in event details. </w:t>
      </w:r>
    </w:p>
    <w:p w14:paraId="45477475" w14:textId="77777777" w:rsidR="00D57E0D" w:rsidRPr="00402ADB" w:rsidRDefault="00D57E0D" w:rsidP="00D57E0D">
      <w:pPr>
        <w:rPr>
          <w:rFonts w:ascii="Verdana" w:hAnsi="Verdana" w:cstheme="minorHAnsi"/>
          <w:sz w:val="20"/>
          <w:szCs w:val="20"/>
        </w:rPr>
      </w:pPr>
      <w:r w:rsidRPr="00402ADB">
        <w:rPr>
          <w:rFonts w:ascii="Verdana" w:hAnsi="Verdana" w:cstheme="minorHAnsi"/>
          <w:sz w:val="20"/>
          <w:szCs w:val="20"/>
        </w:rPr>
        <w:t xml:space="preserve">17. MTBO maps are </w:t>
      </w:r>
      <w:proofErr w:type="gramStart"/>
      <w:r w:rsidRPr="00402ADB">
        <w:rPr>
          <w:rFonts w:ascii="Verdana" w:hAnsi="Verdana" w:cstheme="minorHAnsi"/>
          <w:sz w:val="20"/>
          <w:szCs w:val="20"/>
        </w:rPr>
        <w:t>similar to</w:t>
      </w:r>
      <w:proofErr w:type="gramEnd"/>
      <w:r w:rsidRPr="00402ADB">
        <w:rPr>
          <w:rFonts w:ascii="Verdana" w:hAnsi="Verdana" w:cstheme="minorHAnsi"/>
          <w:sz w:val="20"/>
          <w:szCs w:val="20"/>
        </w:rPr>
        <w:t xml:space="preserve"> foot orienteering maps but contain less detail. There are no form lines and only 2 grades of forest (white - open forest, green -the rest). Many small contour and rock features are not mapped. </w:t>
      </w:r>
    </w:p>
    <w:p w14:paraId="614B855E" w14:textId="77777777" w:rsidR="00D57E0D" w:rsidRPr="00402ADB" w:rsidRDefault="00D57E0D" w:rsidP="00D57E0D">
      <w:pPr>
        <w:rPr>
          <w:rFonts w:ascii="Verdana" w:hAnsi="Verdana" w:cstheme="minorHAnsi"/>
          <w:sz w:val="20"/>
          <w:szCs w:val="20"/>
        </w:rPr>
      </w:pPr>
      <w:r w:rsidRPr="00402ADB">
        <w:rPr>
          <w:rFonts w:ascii="Verdana" w:hAnsi="Verdana" w:cstheme="minorHAnsi"/>
          <w:sz w:val="20"/>
          <w:szCs w:val="20"/>
        </w:rPr>
        <w:t>18. The main difference from foot orienteering maps is the grading of tracks and paths. Tracks are wide enough for 2 cyclists to pass and paths are narrower and generally difficult for cyclists to pass. Tracks are drawn with thick width black symbol and paths are shown with a narrower width symbol.</w:t>
      </w:r>
    </w:p>
    <w:p w14:paraId="29485153" w14:textId="779E6450" w:rsidR="00D57E0D" w:rsidRPr="00402ADB" w:rsidRDefault="00D57E0D" w:rsidP="00D57E0D">
      <w:pPr>
        <w:rPr>
          <w:rFonts w:ascii="Verdana" w:hAnsi="Verdana" w:cstheme="minorHAnsi"/>
          <w:sz w:val="20"/>
          <w:szCs w:val="20"/>
        </w:rPr>
      </w:pPr>
      <w:r w:rsidRPr="00402ADB">
        <w:rPr>
          <w:rFonts w:ascii="Verdana" w:hAnsi="Verdana" w:cstheme="minorHAnsi"/>
          <w:sz w:val="20"/>
          <w:szCs w:val="20"/>
        </w:rPr>
        <w:t xml:space="preserve">19. Tracks and paths are classified into 4 speed bands. Fast (75-100% of possible riding speed on a hard smooth surface). Medium (50 - 75%), slow (25 - 50%) and very slow ((0 - 25%). Fast is shown with an unbroken line, medium with large dashes, slow with smaller dashes and very slow with tiny dashes that look like dots. </w:t>
      </w:r>
    </w:p>
    <w:p w14:paraId="56649F63" w14:textId="77777777" w:rsidR="00D57E0D" w:rsidRPr="00402ADB" w:rsidRDefault="00D57E0D" w:rsidP="00D57E0D">
      <w:pPr>
        <w:rPr>
          <w:rFonts w:ascii="Verdana" w:hAnsi="Verdana" w:cstheme="minorHAnsi"/>
          <w:sz w:val="20"/>
          <w:szCs w:val="20"/>
        </w:rPr>
      </w:pPr>
      <w:r w:rsidRPr="00402ADB">
        <w:rPr>
          <w:rFonts w:ascii="Verdana" w:hAnsi="Verdana" w:cstheme="minorHAnsi"/>
          <w:sz w:val="20"/>
          <w:szCs w:val="20"/>
        </w:rPr>
        <w:t xml:space="preserve">20. There are 3 important </w:t>
      </w:r>
      <w:proofErr w:type="gramStart"/>
      <w:r w:rsidRPr="00402ADB">
        <w:rPr>
          <w:rFonts w:ascii="Verdana" w:hAnsi="Verdana" w:cstheme="minorHAnsi"/>
          <w:sz w:val="20"/>
          <w:szCs w:val="20"/>
        </w:rPr>
        <w:t xml:space="preserve">magenta </w:t>
      </w:r>
      <w:proofErr w:type="spellStart"/>
      <w:r w:rsidRPr="00402ADB">
        <w:rPr>
          <w:rFonts w:ascii="Verdana" w:hAnsi="Verdana" w:cstheme="minorHAnsi"/>
          <w:sz w:val="20"/>
          <w:szCs w:val="20"/>
        </w:rPr>
        <w:t>coloured</w:t>
      </w:r>
      <w:proofErr w:type="spellEnd"/>
      <w:proofErr w:type="gramEnd"/>
      <w:r w:rsidRPr="00402ADB">
        <w:rPr>
          <w:rFonts w:ascii="Verdana" w:hAnsi="Verdana" w:cstheme="minorHAnsi"/>
          <w:sz w:val="20"/>
          <w:szCs w:val="20"/>
        </w:rPr>
        <w:t xml:space="preserve"> symbols in use. A dash across a track signifies a hazard - usually a fallen tree that can be crossed with care. If an obstacle cannot be crossed or the track is out of bounds a magenta X will be marked on the track. For one way tracks a magenta V pointing in the allowed direction of travel will be shown. </w:t>
      </w:r>
    </w:p>
    <w:p w14:paraId="6D4388AE" w14:textId="77777777" w:rsidR="00D57E0D" w:rsidRPr="00402ADB" w:rsidRDefault="00D57E0D" w:rsidP="00D57E0D">
      <w:pPr>
        <w:rPr>
          <w:rFonts w:ascii="Verdana" w:hAnsi="Verdana" w:cstheme="minorHAnsi"/>
          <w:sz w:val="20"/>
          <w:szCs w:val="20"/>
        </w:rPr>
      </w:pPr>
      <w:r w:rsidRPr="00402ADB">
        <w:rPr>
          <w:rFonts w:ascii="Verdana" w:hAnsi="Verdana" w:cstheme="minorHAnsi"/>
          <w:sz w:val="20"/>
          <w:szCs w:val="20"/>
        </w:rPr>
        <w:t xml:space="preserve">21. There are 2 symbols that allow for riding off-paths. It is permitted to ride in open areas </w:t>
      </w:r>
      <w:proofErr w:type="spellStart"/>
      <w:r w:rsidRPr="00402ADB">
        <w:rPr>
          <w:rFonts w:ascii="Verdana" w:hAnsi="Verdana" w:cstheme="minorHAnsi"/>
          <w:sz w:val="20"/>
          <w:szCs w:val="20"/>
        </w:rPr>
        <w:t>coloured</w:t>
      </w:r>
      <w:proofErr w:type="spellEnd"/>
      <w:r w:rsidRPr="00402ADB">
        <w:rPr>
          <w:rFonts w:ascii="Verdana" w:hAnsi="Verdana" w:cstheme="minorHAnsi"/>
          <w:sz w:val="20"/>
          <w:szCs w:val="20"/>
        </w:rPr>
        <w:t xml:space="preserve"> orange and forest areas shown with black dots. </w:t>
      </w:r>
    </w:p>
    <w:p w14:paraId="52DF74BE" w14:textId="77777777" w:rsidR="00D57E0D" w:rsidRPr="00402ADB" w:rsidRDefault="00D57E0D" w:rsidP="00D57E0D">
      <w:pPr>
        <w:rPr>
          <w:rFonts w:ascii="Verdana" w:hAnsi="Verdana" w:cstheme="minorHAnsi"/>
          <w:sz w:val="20"/>
          <w:szCs w:val="20"/>
        </w:rPr>
      </w:pPr>
      <w:r w:rsidRPr="00402ADB">
        <w:rPr>
          <w:rFonts w:ascii="Verdana" w:hAnsi="Verdana" w:cstheme="minorHAnsi"/>
          <w:sz w:val="20"/>
          <w:szCs w:val="20"/>
        </w:rPr>
        <w:t xml:space="preserve">22. Control descriptions are not </w:t>
      </w:r>
      <w:proofErr w:type="gramStart"/>
      <w:r w:rsidRPr="00402ADB">
        <w:rPr>
          <w:rFonts w:ascii="Verdana" w:hAnsi="Verdana" w:cstheme="minorHAnsi"/>
          <w:sz w:val="20"/>
          <w:szCs w:val="20"/>
        </w:rPr>
        <w:t>used</w:t>
      </w:r>
      <w:proofErr w:type="gramEnd"/>
      <w:r w:rsidRPr="00402ADB">
        <w:rPr>
          <w:rFonts w:ascii="Verdana" w:hAnsi="Verdana" w:cstheme="minorHAnsi"/>
          <w:sz w:val="20"/>
          <w:szCs w:val="20"/>
        </w:rPr>
        <w:t xml:space="preserve"> and control codes are printed after the control number on the overprinted map of the course.</w:t>
      </w:r>
    </w:p>
    <w:p w14:paraId="618E8ED6" w14:textId="77777777" w:rsidR="002674FE" w:rsidRPr="00402ADB" w:rsidRDefault="002674FE" w:rsidP="00D57E0D">
      <w:pPr>
        <w:rPr>
          <w:rFonts w:ascii="Verdana" w:hAnsi="Verdana" w:cstheme="minorHAnsi"/>
          <w:sz w:val="20"/>
          <w:szCs w:val="20"/>
        </w:rPr>
      </w:pPr>
    </w:p>
    <w:p w14:paraId="350AA493" w14:textId="77777777" w:rsidR="002674FE" w:rsidRPr="00402ADB" w:rsidRDefault="002674FE" w:rsidP="002674FE">
      <w:pPr>
        <w:rPr>
          <w:rFonts w:ascii="Verdana" w:hAnsi="Verdana" w:cstheme="minorHAnsi"/>
          <w:b/>
          <w:bCs/>
          <w:sz w:val="20"/>
          <w:szCs w:val="20"/>
        </w:rPr>
      </w:pPr>
      <w:proofErr w:type="spellStart"/>
      <w:r w:rsidRPr="00402ADB">
        <w:rPr>
          <w:rFonts w:ascii="Verdana" w:hAnsi="Verdana" w:cstheme="minorHAnsi"/>
          <w:b/>
          <w:bCs/>
          <w:sz w:val="20"/>
          <w:szCs w:val="20"/>
        </w:rPr>
        <w:t>Mapboards</w:t>
      </w:r>
      <w:proofErr w:type="spellEnd"/>
    </w:p>
    <w:p w14:paraId="74586667" w14:textId="77777777" w:rsidR="002674FE" w:rsidRPr="00402ADB" w:rsidRDefault="002674FE" w:rsidP="002674FE">
      <w:pPr>
        <w:rPr>
          <w:rFonts w:ascii="Verdana" w:hAnsi="Verdana" w:cstheme="minorHAnsi"/>
          <w:b/>
          <w:bCs/>
          <w:sz w:val="20"/>
          <w:szCs w:val="20"/>
          <w:u w:val="single"/>
        </w:rPr>
      </w:pPr>
    </w:p>
    <w:p w14:paraId="7E5D76CC" w14:textId="77777777" w:rsidR="002674FE" w:rsidRDefault="002674FE" w:rsidP="002674FE">
      <w:pPr>
        <w:rPr>
          <w:rFonts w:ascii="Verdana" w:hAnsi="Verdana" w:cstheme="minorHAnsi"/>
          <w:sz w:val="20"/>
          <w:szCs w:val="20"/>
        </w:rPr>
      </w:pPr>
      <w:r w:rsidRPr="00402ADB">
        <w:rPr>
          <w:rFonts w:ascii="Verdana" w:hAnsi="Verdana" w:cstheme="minorHAnsi"/>
          <w:sz w:val="20"/>
          <w:szCs w:val="20"/>
        </w:rPr>
        <w:t xml:space="preserve">For those new to the sport, we will have a limited stock of rotating </w:t>
      </w:r>
      <w:proofErr w:type="spellStart"/>
      <w:r w:rsidRPr="00402ADB">
        <w:rPr>
          <w:rFonts w:ascii="Verdana" w:hAnsi="Verdana" w:cstheme="minorHAnsi"/>
          <w:sz w:val="20"/>
          <w:szCs w:val="20"/>
        </w:rPr>
        <w:t>mapboards</w:t>
      </w:r>
      <w:proofErr w:type="spellEnd"/>
      <w:r w:rsidRPr="00402ADB">
        <w:rPr>
          <w:rFonts w:ascii="Verdana" w:hAnsi="Verdana" w:cstheme="minorHAnsi"/>
          <w:sz w:val="20"/>
          <w:szCs w:val="20"/>
        </w:rPr>
        <w:t xml:space="preserve"> for fixing to handlebars available at the events.</w:t>
      </w:r>
    </w:p>
    <w:p w14:paraId="3BF43FD9" w14:textId="77777777" w:rsidR="009224DA" w:rsidRDefault="009224DA" w:rsidP="002674FE">
      <w:pPr>
        <w:rPr>
          <w:rFonts w:ascii="Verdana" w:hAnsi="Verdana" w:cstheme="minorHAnsi"/>
          <w:sz w:val="20"/>
          <w:szCs w:val="20"/>
        </w:rPr>
      </w:pPr>
    </w:p>
    <w:p w14:paraId="1CCA1610" w14:textId="77777777" w:rsidR="009224DA" w:rsidRDefault="009224DA" w:rsidP="002674FE">
      <w:pPr>
        <w:rPr>
          <w:rFonts w:ascii="Verdana" w:hAnsi="Verdana" w:cstheme="minorHAnsi"/>
          <w:sz w:val="20"/>
          <w:szCs w:val="20"/>
        </w:rPr>
      </w:pPr>
    </w:p>
    <w:p w14:paraId="2919F7B7" w14:textId="77777777" w:rsidR="009224DA" w:rsidRDefault="009224DA" w:rsidP="002674FE">
      <w:pPr>
        <w:rPr>
          <w:rFonts w:ascii="Verdana" w:hAnsi="Verdana" w:cstheme="minorHAnsi"/>
          <w:sz w:val="20"/>
          <w:szCs w:val="20"/>
        </w:rPr>
      </w:pPr>
    </w:p>
    <w:p w14:paraId="2847AD3A" w14:textId="77777777" w:rsidR="009224DA" w:rsidRDefault="009224DA" w:rsidP="002674FE">
      <w:pPr>
        <w:rPr>
          <w:rFonts w:ascii="Verdana" w:hAnsi="Verdana" w:cstheme="minorHAnsi"/>
          <w:sz w:val="20"/>
          <w:szCs w:val="20"/>
        </w:rPr>
      </w:pPr>
    </w:p>
    <w:p w14:paraId="41707F79" w14:textId="346AEF19" w:rsidR="009224DA" w:rsidRDefault="009224DA" w:rsidP="002674FE">
      <w:pPr>
        <w:rPr>
          <w:rFonts w:ascii="Verdana" w:hAnsi="Verdana" w:cstheme="minorHAnsi"/>
          <w:b/>
          <w:bCs/>
          <w:sz w:val="20"/>
          <w:szCs w:val="20"/>
        </w:rPr>
      </w:pPr>
      <w:r w:rsidRPr="009224DA">
        <w:rPr>
          <w:rFonts w:ascii="Verdana" w:hAnsi="Verdana" w:cstheme="minorHAnsi"/>
          <w:b/>
          <w:bCs/>
          <w:sz w:val="20"/>
          <w:szCs w:val="20"/>
        </w:rPr>
        <w:t>Contact details</w:t>
      </w:r>
    </w:p>
    <w:p w14:paraId="51C2D352" w14:textId="77777777" w:rsidR="009224DA" w:rsidRDefault="009224DA" w:rsidP="002674FE">
      <w:pPr>
        <w:rPr>
          <w:rFonts w:ascii="Verdana" w:hAnsi="Verdana" w:cstheme="minorHAnsi"/>
          <w:b/>
          <w:bCs/>
          <w:sz w:val="20"/>
          <w:szCs w:val="20"/>
        </w:rPr>
      </w:pPr>
    </w:p>
    <w:p w14:paraId="39CAA106" w14:textId="106E0845" w:rsidR="00990262" w:rsidRDefault="00990262" w:rsidP="002674FE">
      <w:pPr>
        <w:rPr>
          <w:rFonts w:ascii="Verdana" w:hAnsi="Verdana" w:cstheme="minorHAnsi"/>
          <w:sz w:val="20"/>
          <w:szCs w:val="20"/>
        </w:rPr>
      </w:pPr>
      <w:r>
        <w:rPr>
          <w:rFonts w:ascii="Verdana" w:hAnsi="Verdana" w:cstheme="minorHAnsi"/>
          <w:sz w:val="20"/>
          <w:szCs w:val="20"/>
        </w:rPr>
        <w:t xml:space="preserve">Bowhill </w:t>
      </w:r>
      <w:proofErr w:type="spellStart"/>
      <w:r>
        <w:rPr>
          <w:rFonts w:ascii="Verdana" w:hAnsi="Verdana" w:cstheme="minorHAnsi"/>
          <w:sz w:val="20"/>
          <w:szCs w:val="20"/>
        </w:rPr>
        <w:t>organi</w:t>
      </w:r>
      <w:r w:rsidR="007E07A6">
        <w:rPr>
          <w:rFonts w:ascii="Verdana" w:hAnsi="Verdana" w:cstheme="minorHAnsi"/>
          <w:sz w:val="20"/>
          <w:szCs w:val="20"/>
        </w:rPr>
        <w:t>s</w:t>
      </w:r>
      <w:r>
        <w:rPr>
          <w:rFonts w:ascii="Verdana" w:hAnsi="Verdana" w:cstheme="minorHAnsi"/>
          <w:sz w:val="20"/>
          <w:szCs w:val="20"/>
        </w:rPr>
        <w:t>er</w:t>
      </w:r>
      <w:proofErr w:type="spellEnd"/>
      <w:r>
        <w:rPr>
          <w:rFonts w:ascii="Verdana" w:hAnsi="Verdana" w:cstheme="minorHAnsi"/>
          <w:sz w:val="20"/>
          <w:szCs w:val="20"/>
        </w:rPr>
        <w:t>/planner: paul@durtyevents.com</w:t>
      </w:r>
    </w:p>
    <w:p w14:paraId="1305C908" w14:textId="77777777" w:rsidR="00990262" w:rsidRDefault="00990262" w:rsidP="002674FE">
      <w:pPr>
        <w:rPr>
          <w:rFonts w:ascii="Verdana" w:hAnsi="Verdana" w:cstheme="minorHAnsi"/>
          <w:sz w:val="20"/>
          <w:szCs w:val="20"/>
        </w:rPr>
      </w:pPr>
    </w:p>
    <w:p w14:paraId="239ECF82" w14:textId="3D2C8C74" w:rsidR="009224DA" w:rsidRDefault="00990262" w:rsidP="002674FE">
      <w:pPr>
        <w:rPr>
          <w:rFonts w:ascii="Verdana" w:hAnsi="Verdana" w:cstheme="minorHAnsi"/>
          <w:sz w:val="20"/>
          <w:szCs w:val="20"/>
        </w:rPr>
      </w:pPr>
      <w:proofErr w:type="spellStart"/>
      <w:r>
        <w:rPr>
          <w:rFonts w:ascii="Verdana" w:hAnsi="Verdana" w:cstheme="minorHAnsi"/>
          <w:sz w:val="20"/>
          <w:szCs w:val="20"/>
        </w:rPr>
        <w:t>Beecraigs</w:t>
      </w:r>
      <w:proofErr w:type="spellEnd"/>
      <w:r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>
        <w:rPr>
          <w:rFonts w:ascii="Verdana" w:hAnsi="Verdana" w:cstheme="minorHAnsi"/>
          <w:sz w:val="20"/>
          <w:szCs w:val="20"/>
        </w:rPr>
        <w:t>organiser</w:t>
      </w:r>
      <w:proofErr w:type="spellEnd"/>
      <w:r>
        <w:rPr>
          <w:rFonts w:ascii="Verdana" w:hAnsi="Verdana" w:cstheme="minorHAnsi"/>
          <w:sz w:val="20"/>
          <w:szCs w:val="20"/>
        </w:rPr>
        <w:t>/</w:t>
      </w:r>
      <w:proofErr w:type="gramStart"/>
      <w:r>
        <w:rPr>
          <w:rFonts w:ascii="Verdana" w:hAnsi="Verdana" w:cstheme="minorHAnsi"/>
          <w:sz w:val="20"/>
          <w:szCs w:val="20"/>
        </w:rPr>
        <w:t>planner :</w:t>
      </w:r>
      <w:proofErr w:type="gramEnd"/>
      <w:r>
        <w:rPr>
          <w:rFonts w:ascii="Verdana" w:hAnsi="Verdana" w:cstheme="minorHAnsi"/>
          <w:sz w:val="20"/>
          <w:szCs w:val="20"/>
        </w:rPr>
        <w:t xml:space="preserve"> </w:t>
      </w:r>
      <w:hyperlink r:id="rId16" w:history="1">
        <w:r w:rsidRPr="00233CD1">
          <w:rPr>
            <w:rStyle w:val="Hyperlink"/>
            <w:rFonts w:ascii="Verdana" w:hAnsi="Verdana" w:cstheme="minorHAnsi"/>
            <w:sz w:val="20"/>
            <w:szCs w:val="20"/>
          </w:rPr>
          <w:t>bob.a.cherry@btinternet.com</w:t>
        </w:r>
      </w:hyperlink>
    </w:p>
    <w:p w14:paraId="4828A3E4" w14:textId="77777777" w:rsidR="00990262" w:rsidRDefault="00990262" w:rsidP="002674FE">
      <w:pPr>
        <w:rPr>
          <w:rFonts w:ascii="Verdana" w:hAnsi="Verdana" w:cstheme="minorHAnsi"/>
          <w:sz w:val="20"/>
          <w:szCs w:val="20"/>
        </w:rPr>
      </w:pPr>
    </w:p>
    <w:p w14:paraId="7D587415" w14:textId="6B00B411" w:rsidR="00990262" w:rsidRDefault="00990262" w:rsidP="002674FE">
      <w:pPr>
        <w:rPr>
          <w:rFonts w:ascii="Verdana" w:hAnsi="Verdana" w:cstheme="minorHAnsi"/>
          <w:sz w:val="20"/>
          <w:szCs w:val="20"/>
        </w:rPr>
      </w:pPr>
      <w:r>
        <w:rPr>
          <w:rFonts w:ascii="Verdana" w:hAnsi="Verdana" w:cstheme="minorHAnsi"/>
          <w:sz w:val="20"/>
          <w:szCs w:val="20"/>
        </w:rPr>
        <w:t xml:space="preserve">BMBO queries: </w:t>
      </w:r>
      <w:r w:rsidR="007E07A6">
        <w:rPr>
          <w:rFonts w:ascii="Verdana" w:hAnsi="Verdana" w:cstheme="minorHAnsi"/>
          <w:sz w:val="20"/>
          <w:szCs w:val="20"/>
        </w:rPr>
        <w:t>chairman@bmbo.org.uk</w:t>
      </w:r>
    </w:p>
    <w:p w14:paraId="2EB252C9" w14:textId="77777777" w:rsidR="009224DA" w:rsidRDefault="009224DA" w:rsidP="002674FE">
      <w:pPr>
        <w:rPr>
          <w:rFonts w:ascii="Verdana" w:hAnsi="Verdana" w:cstheme="minorHAnsi"/>
          <w:sz w:val="20"/>
          <w:szCs w:val="20"/>
        </w:rPr>
      </w:pPr>
    </w:p>
    <w:p w14:paraId="485EC854" w14:textId="77777777" w:rsidR="00D22DF3" w:rsidRDefault="00D22DF3" w:rsidP="002674FE">
      <w:pPr>
        <w:rPr>
          <w:rStyle w:val="Hyperlink"/>
          <w:rFonts w:ascii="Verdana" w:hAnsi="Verdana" w:cstheme="minorHAnsi"/>
          <w:sz w:val="20"/>
          <w:szCs w:val="20"/>
        </w:rPr>
      </w:pPr>
    </w:p>
    <w:p w14:paraId="3F3EBEE5" w14:textId="2E0E8F38" w:rsidR="00D22DF3" w:rsidRDefault="00D22DF3" w:rsidP="002674FE">
      <w:pPr>
        <w:rPr>
          <w:rStyle w:val="Hyperlink"/>
          <w:rFonts w:ascii="Verdana" w:hAnsi="Verdana" w:cstheme="minorHAnsi"/>
          <w:b/>
          <w:bCs/>
          <w:color w:val="auto"/>
          <w:sz w:val="20"/>
          <w:szCs w:val="20"/>
          <w:u w:val="none"/>
        </w:rPr>
      </w:pPr>
      <w:r w:rsidRPr="00D22DF3">
        <w:rPr>
          <w:rStyle w:val="Hyperlink"/>
          <w:rFonts w:ascii="Verdana" w:hAnsi="Verdana" w:cstheme="minorHAnsi"/>
          <w:b/>
          <w:bCs/>
          <w:color w:val="auto"/>
          <w:sz w:val="20"/>
          <w:szCs w:val="20"/>
          <w:u w:val="none"/>
        </w:rPr>
        <w:t>Acknowledgements</w:t>
      </w:r>
    </w:p>
    <w:p w14:paraId="7B54FF42" w14:textId="77777777" w:rsidR="00D22DF3" w:rsidRDefault="00D22DF3" w:rsidP="002674FE">
      <w:pPr>
        <w:rPr>
          <w:rStyle w:val="Hyperlink"/>
          <w:rFonts w:ascii="Verdana" w:hAnsi="Verdana" w:cstheme="minorHAnsi"/>
          <w:b/>
          <w:bCs/>
          <w:color w:val="auto"/>
          <w:sz w:val="20"/>
          <w:szCs w:val="20"/>
          <w:u w:val="none"/>
        </w:rPr>
      </w:pPr>
    </w:p>
    <w:p w14:paraId="2E0B0F2B" w14:textId="0025B4D8" w:rsidR="00D22DF3" w:rsidRPr="00D22DF3" w:rsidRDefault="00D22DF3" w:rsidP="002674FE">
      <w:pPr>
        <w:rPr>
          <w:rStyle w:val="Hyperlink"/>
          <w:rFonts w:ascii="Verdana" w:hAnsi="Verdana" w:cstheme="minorHAnsi"/>
          <w:color w:val="auto"/>
          <w:sz w:val="20"/>
          <w:szCs w:val="20"/>
          <w:u w:val="none"/>
        </w:rPr>
      </w:pPr>
      <w:r w:rsidRPr="00D22DF3">
        <w:rPr>
          <w:rStyle w:val="Hyperlink"/>
          <w:rFonts w:ascii="Verdana" w:hAnsi="Verdana" w:cstheme="minorHAnsi"/>
          <w:color w:val="auto"/>
          <w:sz w:val="20"/>
          <w:szCs w:val="20"/>
          <w:u w:val="none"/>
        </w:rPr>
        <w:t xml:space="preserve">Thanks </w:t>
      </w:r>
      <w:proofErr w:type="gramStart"/>
      <w:r w:rsidRPr="00D22DF3">
        <w:rPr>
          <w:rStyle w:val="Hyperlink"/>
          <w:rFonts w:ascii="Verdana" w:hAnsi="Verdana" w:cstheme="minorHAnsi"/>
          <w:color w:val="auto"/>
          <w:sz w:val="20"/>
          <w:szCs w:val="20"/>
          <w:u w:val="none"/>
        </w:rPr>
        <w:t>to :</w:t>
      </w:r>
      <w:proofErr w:type="gramEnd"/>
    </w:p>
    <w:p w14:paraId="6CDEFC34" w14:textId="77777777" w:rsidR="00D22DF3" w:rsidRDefault="00D22DF3" w:rsidP="002674FE">
      <w:pPr>
        <w:rPr>
          <w:rStyle w:val="Hyperlink"/>
          <w:rFonts w:ascii="Verdana" w:hAnsi="Verdana" w:cstheme="minorHAnsi"/>
          <w:b/>
          <w:bCs/>
          <w:color w:val="auto"/>
          <w:sz w:val="20"/>
          <w:szCs w:val="20"/>
          <w:u w:val="none"/>
        </w:rPr>
      </w:pPr>
    </w:p>
    <w:p w14:paraId="23B569F0" w14:textId="1579764D" w:rsidR="00D22DF3" w:rsidRDefault="00D22DF3" w:rsidP="002674FE">
      <w:pPr>
        <w:rPr>
          <w:rStyle w:val="Hyperlink"/>
          <w:rFonts w:ascii="Verdana" w:hAnsi="Verdana" w:cstheme="minorHAnsi"/>
          <w:color w:val="auto"/>
          <w:sz w:val="20"/>
          <w:szCs w:val="20"/>
          <w:u w:val="none"/>
        </w:rPr>
      </w:pPr>
      <w:r w:rsidRPr="00D22DF3">
        <w:rPr>
          <w:rStyle w:val="Hyperlink"/>
          <w:rFonts w:ascii="Verdana" w:hAnsi="Verdana" w:cstheme="minorHAnsi"/>
          <w:color w:val="auto"/>
          <w:sz w:val="20"/>
          <w:szCs w:val="20"/>
          <w:u w:val="none"/>
        </w:rPr>
        <w:t xml:space="preserve">Landowners: </w:t>
      </w:r>
      <w:r w:rsidR="00B878D0">
        <w:rPr>
          <w:rStyle w:val="Hyperlink"/>
          <w:rFonts w:ascii="Verdana" w:hAnsi="Verdana" w:cstheme="minorHAnsi"/>
          <w:color w:val="auto"/>
          <w:sz w:val="20"/>
          <w:szCs w:val="20"/>
          <w:u w:val="none"/>
        </w:rPr>
        <w:t>Buccleuch Estates,</w:t>
      </w:r>
      <w:r>
        <w:rPr>
          <w:rStyle w:val="Hyperlink"/>
          <w:rFonts w:ascii="Verdana" w:hAnsi="Verdana" w:cstheme="minorHAnsi"/>
          <w:color w:val="auto"/>
          <w:sz w:val="20"/>
          <w:szCs w:val="20"/>
          <w:u w:val="none"/>
        </w:rPr>
        <w:t xml:space="preserve"> </w:t>
      </w:r>
      <w:r w:rsidRPr="00D22DF3">
        <w:rPr>
          <w:rStyle w:val="Hyperlink"/>
          <w:rFonts w:ascii="Verdana" w:hAnsi="Verdana" w:cstheme="minorHAnsi"/>
          <w:color w:val="auto"/>
          <w:sz w:val="20"/>
          <w:szCs w:val="20"/>
          <w:u w:val="none"/>
        </w:rPr>
        <w:t>West Lothian Council</w:t>
      </w:r>
    </w:p>
    <w:p w14:paraId="4E2C50D6" w14:textId="77777777" w:rsidR="00D22DF3" w:rsidRDefault="00D22DF3" w:rsidP="002674FE">
      <w:pPr>
        <w:rPr>
          <w:rStyle w:val="Hyperlink"/>
          <w:rFonts w:ascii="Verdana" w:hAnsi="Verdana" w:cstheme="minorHAnsi"/>
          <w:color w:val="auto"/>
          <w:sz w:val="20"/>
          <w:szCs w:val="20"/>
          <w:u w:val="none"/>
        </w:rPr>
      </w:pPr>
    </w:p>
    <w:p w14:paraId="6DF1EC22" w14:textId="1E03CADA" w:rsidR="00D22DF3" w:rsidRDefault="00D22DF3" w:rsidP="002674FE">
      <w:pPr>
        <w:rPr>
          <w:rStyle w:val="Hyperlink"/>
          <w:rFonts w:ascii="Verdana" w:hAnsi="Verdana" w:cstheme="minorHAnsi"/>
          <w:color w:val="auto"/>
          <w:sz w:val="20"/>
          <w:szCs w:val="20"/>
          <w:u w:val="none"/>
        </w:rPr>
      </w:pPr>
      <w:r>
        <w:rPr>
          <w:rStyle w:val="Hyperlink"/>
          <w:rFonts w:ascii="Verdana" w:hAnsi="Verdana" w:cstheme="minorHAnsi"/>
          <w:color w:val="auto"/>
          <w:sz w:val="20"/>
          <w:szCs w:val="20"/>
          <w:u w:val="none"/>
        </w:rPr>
        <w:t xml:space="preserve">Maps and support: Forth Valley Orienteers (FVO), </w:t>
      </w:r>
      <w:r w:rsidR="00B878D0">
        <w:rPr>
          <w:rStyle w:val="Hyperlink"/>
          <w:rFonts w:ascii="Verdana" w:hAnsi="Verdana" w:cstheme="minorHAnsi"/>
          <w:color w:val="auto"/>
          <w:sz w:val="20"/>
          <w:szCs w:val="20"/>
          <w:u w:val="none"/>
        </w:rPr>
        <w:t>Roxburgh Reivers</w:t>
      </w:r>
    </w:p>
    <w:p w14:paraId="7769ED27" w14:textId="77777777" w:rsidR="00D22DF3" w:rsidRDefault="00D22DF3" w:rsidP="002674FE">
      <w:pPr>
        <w:rPr>
          <w:rStyle w:val="Hyperlink"/>
          <w:rFonts w:ascii="Verdana" w:hAnsi="Verdana" w:cstheme="minorHAnsi"/>
          <w:color w:val="auto"/>
          <w:sz w:val="20"/>
          <w:szCs w:val="20"/>
          <w:u w:val="none"/>
        </w:rPr>
      </w:pPr>
    </w:p>
    <w:p w14:paraId="043651B6" w14:textId="3507C0E1" w:rsidR="00D22DF3" w:rsidRPr="00D22DF3" w:rsidRDefault="00D22DF3" w:rsidP="002674FE">
      <w:pPr>
        <w:rPr>
          <w:rFonts w:ascii="Verdana" w:hAnsi="Verdana" w:cstheme="minorHAnsi"/>
          <w:sz w:val="20"/>
          <w:szCs w:val="20"/>
        </w:rPr>
      </w:pPr>
      <w:r>
        <w:rPr>
          <w:rStyle w:val="Hyperlink"/>
          <w:rFonts w:ascii="Verdana" w:hAnsi="Verdana" w:cstheme="minorHAnsi"/>
          <w:color w:val="auto"/>
          <w:sz w:val="20"/>
          <w:szCs w:val="20"/>
          <w:u w:val="none"/>
        </w:rPr>
        <w:t>Scottish Orienteering Association (SOA)</w:t>
      </w:r>
    </w:p>
    <w:p w14:paraId="0A638982" w14:textId="77777777" w:rsidR="009224DA" w:rsidRPr="00D22DF3" w:rsidRDefault="009224DA" w:rsidP="002674FE">
      <w:pPr>
        <w:rPr>
          <w:rFonts w:ascii="Verdana" w:hAnsi="Verdana" w:cstheme="minorHAnsi"/>
          <w:sz w:val="20"/>
          <w:szCs w:val="20"/>
        </w:rPr>
      </w:pPr>
    </w:p>
    <w:p w14:paraId="62A37A33" w14:textId="77777777" w:rsidR="002674FE" w:rsidRPr="00402ADB" w:rsidRDefault="002674FE" w:rsidP="00D57E0D">
      <w:pPr>
        <w:rPr>
          <w:rFonts w:ascii="Verdana" w:hAnsi="Verdana" w:cstheme="minorHAnsi"/>
          <w:sz w:val="20"/>
          <w:szCs w:val="20"/>
        </w:rPr>
      </w:pPr>
    </w:p>
    <w:p w14:paraId="3493EDBD" w14:textId="77777777" w:rsidR="00D57E0D" w:rsidRPr="00402ADB" w:rsidRDefault="00D57E0D">
      <w:pPr>
        <w:rPr>
          <w:rFonts w:ascii="Verdana" w:hAnsi="Verdana"/>
          <w:sz w:val="20"/>
          <w:szCs w:val="20"/>
        </w:rPr>
      </w:pPr>
    </w:p>
    <w:sectPr w:rsidR="00D57E0D" w:rsidRPr="00402AD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7AA16" w14:textId="77777777" w:rsidR="00BA7B9E" w:rsidRDefault="00BA7B9E" w:rsidP="00FA31ED">
      <w:r>
        <w:separator/>
      </w:r>
    </w:p>
  </w:endnote>
  <w:endnote w:type="continuationSeparator" w:id="0">
    <w:p w14:paraId="24C8B266" w14:textId="77777777" w:rsidR="00BA7B9E" w:rsidRDefault="00BA7B9E" w:rsidP="00FA3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882F0" w14:textId="77777777" w:rsidR="00FA31ED" w:rsidRDefault="00FA31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DF84E" w14:textId="77777777" w:rsidR="00FA31ED" w:rsidRDefault="00FA31E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1354D" w14:textId="77777777" w:rsidR="00FA31ED" w:rsidRDefault="00FA31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CFF1A" w14:textId="77777777" w:rsidR="00BA7B9E" w:rsidRDefault="00BA7B9E" w:rsidP="00FA31ED">
      <w:r>
        <w:separator/>
      </w:r>
    </w:p>
  </w:footnote>
  <w:footnote w:type="continuationSeparator" w:id="0">
    <w:p w14:paraId="415D082A" w14:textId="77777777" w:rsidR="00BA7B9E" w:rsidRDefault="00BA7B9E" w:rsidP="00FA3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9DB0A" w14:textId="77777777" w:rsidR="00FA31ED" w:rsidRDefault="00FA31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4BE3F" w14:textId="578803D7" w:rsidR="00FA31ED" w:rsidRDefault="00FA31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ECE7E" w14:textId="77777777" w:rsidR="00FA31ED" w:rsidRDefault="00FA31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hybridMultilevel"/>
    <w:tmpl w:val="6F128CC0"/>
    <w:lvl w:ilvl="0" w:tplc="264ED49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1A70954E">
      <w:start w:val="1"/>
      <w:numFmt w:val="lowerLetter"/>
      <w:lvlText w:val="%2."/>
      <w:lvlJc w:val="left"/>
      <w:pPr>
        <w:ind w:left="1440" w:hanging="360"/>
      </w:pPr>
    </w:lvl>
    <w:lvl w:ilvl="2" w:tplc="77EE742E">
      <w:start w:val="1"/>
      <w:numFmt w:val="lowerRoman"/>
      <w:lvlText w:val="%3."/>
      <w:lvlJc w:val="right"/>
      <w:pPr>
        <w:ind w:left="2160" w:hanging="180"/>
      </w:pPr>
    </w:lvl>
    <w:lvl w:ilvl="3" w:tplc="66263A08">
      <w:start w:val="1"/>
      <w:numFmt w:val="decimal"/>
      <w:lvlText w:val="%4."/>
      <w:lvlJc w:val="left"/>
      <w:pPr>
        <w:ind w:left="2880" w:hanging="360"/>
      </w:pPr>
    </w:lvl>
    <w:lvl w:ilvl="4" w:tplc="C36A4A1E">
      <w:start w:val="1"/>
      <w:numFmt w:val="lowerLetter"/>
      <w:lvlText w:val="%5."/>
      <w:lvlJc w:val="left"/>
      <w:pPr>
        <w:ind w:left="3600" w:hanging="360"/>
      </w:pPr>
    </w:lvl>
    <w:lvl w:ilvl="5" w:tplc="E7B6EEBA">
      <w:start w:val="1"/>
      <w:numFmt w:val="lowerRoman"/>
      <w:lvlText w:val="%6."/>
      <w:lvlJc w:val="right"/>
      <w:pPr>
        <w:ind w:left="4320" w:hanging="180"/>
      </w:pPr>
    </w:lvl>
    <w:lvl w:ilvl="6" w:tplc="DCBE2352">
      <w:start w:val="1"/>
      <w:numFmt w:val="decimal"/>
      <w:lvlText w:val="%7."/>
      <w:lvlJc w:val="left"/>
      <w:pPr>
        <w:ind w:left="5040" w:hanging="360"/>
      </w:pPr>
    </w:lvl>
    <w:lvl w:ilvl="7" w:tplc="554479EE">
      <w:start w:val="1"/>
      <w:numFmt w:val="lowerLetter"/>
      <w:lvlText w:val="%8."/>
      <w:lvlJc w:val="left"/>
      <w:pPr>
        <w:ind w:left="5760" w:hanging="360"/>
      </w:pPr>
    </w:lvl>
    <w:lvl w:ilvl="8" w:tplc="3A7AB56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FFFFFF7D"/>
    <w:multiLevelType w:val="hybridMultilevel"/>
    <w:tmpl w:val="DAA0AA1C"/>
    <w:lvl w:ilvl="0" w:tplc="1F2EA1B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C708EF8">
      <w:start w:val="1"/>
      <w:numFmt w:val="lowerLetter"/>
      <w:lvlText w:val="%2."/>
      <w:lvlJc w:val="left"/>
      <w:pPr>
        <w:ind w:left="1440" w:hanging="360"/>
      </w:pPr>
    </w:lvl>
    <w:lvl w:ilvl="2" w:tplc="2F02ABDA">
      <w:start w:val="1"/>
      <w:numFmt w:val="lowerRoman"/>
      <w:lvlText w:val="%3."/>
      <w:lvlJc w:val="right"/>
      <w:pPr>
        <w:ind w:left="2160" w:hanging="180"/>
      </w:pPr>
    </w:lvl>
    <w:lvl w:ilvl="3" w:tplc="346C6E80">
      <w:start w:val="1"/>
      <w:numFmt w:val="decimal"/>
      <w:lvlText w:val="%4."/>
      <w:lvlJc w:val="left"/>
      <w:pPr>
        <w:ind w:left="2880" w:hanging="360"/>
      </w:pPr>
    </w:lvl>
    <w:lvl w:ilvl="4" w:tplc="8F3A39A0">
      <w:start w:val="1"/>
      <w:numFmt w:val="lowerLetter"/>
      <w:lvlText w:val="%5."/>
      <w:lvlJc w:val="left"/>
      <w:pPr>
        <w:ind w:left="3600" w:hanging="360"/>
      </w:pPr>
    </w:lvl>
    <w:lvl w:ilvl="5" w:tplc="17F2F2A2">
      <w:start w:val="1"/>
      <w:numFmt w:val="lowerRoman"/>
      <w:lvlText w:val="%6."/>
      <w:lvlJc w:val="right"/>
      <w:pPr>
        <w:ind w:left="4320" w:hanging="180"/>
      </w:pPr>
    </w:lvl>
    <w:lvl w:ilvl="6" w:tplc="B658F394">
      <w:start w:val="1"/>
      <w:numFmt w:val="decimal"/>
      <w:lvlText w:val="%7."/>
      <w:lvlJc w:val="left"/>
      <w:pPr>
        <w:ind w:left="5040" w:hanging="360"/>
      </w:pPr>
    </w:lvl>
    <w:lvl w:ilvl="7" w:tplc="21087ED4">
      <w:start w:val="1"/>
      <w:numFmt w:val="lowerLetter"/>
      <w:lvlText w:val="%8."/>
      <w:lvlJc w:val="left"/>
      <w:pPr>
        <w:ind w:left="5760" w:hanging="360"/>
      </w:pPr>
    </w:lvl>
    <w:lvl w:ilvl="8" w:tplc="E78A300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FFFFFF7E"/>
    <w:multiLevelType w:val="hybridMultilevel"/>
    <w:tmpl w:val="C6928A44"/>
    <w:lvl w:ilvl="0" w:tplc="CC8216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D5E682F6">
      <w:start w:val="1"/>
      <w:numFmt w:val="lowerLetter"/>
      <w:lvlText w:val="%2."/>
      <w:lvlJc w:val="left"/>
      <w:pPr>
        <w:ind w:left="1440" w:hanging="360"/>
      </w:pPr>
    </w:lvl>
    <w:lvl w:ilvl="2" w:tplc="B3822F4A">
      <w:start w:val="1"/>
      <w:numFmt w:val="lowerRoman"/>
      <w:lvlText w:val="%3."/>
      <w:lvlJc w:val="right"/>
      <w:pPr>
        <w:ind w:left="2160" w:hanging="180"/>
      </w:pPr>
    </w:lvl>
    <w:lvl w:ilvl="3" w:tplc="9698DD68">
      <w:start w:val="1"/>
      <w:numFmt w:val="decimal"/>
      <w:lvlText w:val="%4."/>
      <w:lvlJc w:val="left"/>
      <w:pPr>
        <w:ind w:left="2880" w:hanging="360"/>
      </w:pPr>
    </w:lvl>
    <w:lvl w:ilvl="4" w:tplc="840C25B6">
      <w:start w:val="1"/>
      <w:numFmt w:val="lowerLetter"/>
      <w:lvlText w:val="%5."/>
      <w:lvlJc w:val="left"/>
      <w:pPr>
        <w:ind w:left="3600" w:hanging="360"/>
      </w:pPr>
    </w:lvl>
    <w:lvl w:ilvl="5" w:tplc="2F6A42F0">
      <w:start w:val="1"/>
      <w:numFmt w:val="lowerRoman"/>
      <w:lvlText w:val="%6."/>
      <w:lvlJc w:val="right"/>
      <w:pPr>
        <w:ind w:left="4320" w:hanging="180"/>
      </w:pPr>
    </w:lvl>
    <w:lvl w:ilvl="6" w:tplc="4280A5D8">
      <w:start w:val="1"/>
      <w:numFmt w:val="decimal"/>
      <w:lvlText w:val="%7."/>
      <w:lvlJc w:val="left"/>
      <w:pPr>
        <w:ind w:left="5040" w:hanging="360"/>
      </w:pPr>
    </w:lvl>
    <w:lvl w:ilvl="7" w:tplc="BE9AC178">
      <w:start w:val="1"/>
      <w:numFmt w:val="lowerLetter"/>
      <w:lvlText w:val="%8."/>
      <w:lvlJc w:val="left"/>
      <w:pPr>
        <w:ind w:left="5760" w:hanging="360"/>
      </w:pPr>
    </w:lvl>
    <w:lvl w:ilvl="8" w:tplc="BBAA0B2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FFFFFF7F"/>
    <w:multiLevelType w:val="hybridMultilevel"/>
    <w:tmpl w:val="75ACADB0"/>
    <w:lvl w:ilvl="0" w:tplc="CE3A44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B4F4F4">
      <w:start w:val="1"/>
      <w:numFmt w:val="lowerLetter"/>
      <w:lvlText w:val="%2."/>
      <w:lvlJc w:val="left"/>
      <w:pPr>
        <w:ind w:left="1440" w:hanging="360"/>
      </w:pPr>
    </w:lvl>
    <w:lvl w:ilvl="2" w:tplc="DC484340">
      <w:start w:val="1"/>
      <w:numFmt w:val="lowerRoman"/>
      <w:lvlText w:val="%3."/>
      <w:lvlJc w:val="right"/>
      <w:pPr>
        <w:ind w:left="2160" w:hanging="180"/>
      </w:pPr>
    </w:lvl>
    <w:lvl w:ilvl="3" w:tplc="38C695C4">
      <w:start w:val="1"/>
      <w:numFmt w:val="decimal"/>
      <w:lvlText w:val="%4."/>
      <w:lvlJc w:val="left"/>
      <w:pPr>
        <w:ind w:left="2880" w:hanging="360"/>
      </w:pPr>
    </w:lvl>
    <w:lvl w:ilvl="4" w:tplc="19D69EF4">
      <w:start w:val="1"/>
      <w:numFmt w:val="lowerLetter"/>
      <w:lvlText w:val="%5."/>
      <w:lvlJc w:val="left"/>
      <w:pPr>
        <w:ind w:left="3600" w:hanging="360"/>
      </w:pPr>
    </w:lvl>
    <w:lvl w:ilvl="5" w:tplc="8870B78C">
      <w:start w:val="1"/>
      <w:numFmt w:val="lowerRoman"/>
      <w:lvlText w:val="%6."/>
      <w:lvlJc w:val="right"/>
      <w:pPr>
        <w:ind w:left="4320" w:hanging="180"/>
      </w:pPr>
    </w:lvl>
    <w:lvl w:ilvl="6" w:tplc="E87EC0BA">
      <w:start w:val="1"/>
      <w:numFmt w:val="decimal"/>
      <w:lvlText w:val="%7."/>
      <w:lvlJc w:val="left"/>
      <w:pPr>
        <w:ind w:left="5040" w:hanging="360"/>
      </w:pPr>
    </w:lvl>
    <w:lvl w:ilvl="7" w:tplc="2F9CE732">
      <w:start w:val="1"/>
      <w:numFmt w:val="lowerLetter"/>
      <w:lvlText w:val="%8."/>
      <w:lvlJc w:val="left"/>
      <w:pPr>
        <w:ind w:left="5760" w:hanging="360"/>
      </w:pPr>
    </w:lvl>
    <w:lvl w:ilvl="8" w:tplc="F194461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FFFFFF80"/>
    <w:multiLevelType w:val="hybridMultilevel"/>
    <w:tmpl w:val="217AC734"/>
    <w:lvl w:ilvl="0" w:tplc="1A3E468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500C55FA">
      <w:start w:val="1"/>
      <w:numFmt w:val="lowerLetter"/>
      <w:lvlText w:val="%2."/>
      <w:lvlJc w:val="left"/>
      <w:pPr>
        <w:ind w:left="1440" w:hanging="360"/>
      </w:pPr>
    </w:lvl>
    <w:lvl w:ilvl="2" w:tplc="F0AA5040">
      <w:start w:val="1"/>
      <w:numFmt w:val="lowerRoman"/>
      <w:lvlText w:val="%3."/>
      <w:lvlJc w:val="right"/>
      <w:pPr>
        <w:ind w:left="2160" w:hanging="180"/>
      </w:pPr>
    </w:lvl>
    <w:lvl w:ilvl="3" w:tplc="02281452">
      <w:start w:val="1"/>
      <w:numFmt w:val="decimal"/>
      <w:lvlText w:val="%4."/>
      <w:lvlJc w:val="left"/>
      <w:pPr>
        <w:ind w:left="2880" w:hanging="360"/>
      </w:pPr>
    </w:lvl>
    <w:lvl w:ilvl="4" w:tplc="F2006CC0">
      <w:start w:val="1"/>
      <w:numFmt w:val="lowerLetter"/>
      <w:lvlText w:val="%5."/>
      <w:lvlJc w:val="left"/>
      <w:pPr>
        <w:ind w:left="3600" w:hanging="360"/>
      </w:pPr>
    </w:lvl>
    <w:lvl w:ilvl="5" w:tplc="79C29042">
      <w:start w:val="1"/>
      <w:numFmt w:val="lowerRoman"/>
      <w:lvlText w:val="%6."/>
      <w:lvlJc w:val="right"/>
      <w:pPr>
        <w:ind w:left="4320" w:hanging="180"/>
      </w:pPr>
    </w:lvl>
    <w:lvl w:ilvl="6" w:tplc="CA768908">
      <w:start w:val="1"/>
      <w:numFmt w:val="decimal"/>
      <w:lvlText w:val="%7."/>
      <w:lvlJc w:val="left"/>
      <w:pPr>
        <w:ind w:left="5040" w:hanging="360"/>
      </w:pPr>
    </w:lvl>
    <w:lvl w:ilvl="7" w:tplc="8FA05EB8">
      <w:start w:val="1"/>
      <w:numFmt w:val="lowerLetter"/>
      <w:lvlText w:val="%8."/>
      <w:lvlJc w:val="left"/>
      <w:pPr>
        <w:ind w:left="5760" w:hanging="360"/>
      </w:pPr>
    </w:lvl>
    <w:lvl w:ilvl="8" w:tplc="1278E0D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FFFFFF81"/>
    <w:multiLevelType w:val="hybridMultilevel"/>
    <w:tmpl w:val="AD4E1D30"/>
    <w:lvl w:ilvl="0" w:tplc="D220AEF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21700838">
      <w:start w:val="1"/>
      <w:numFmt w:val="lowerLetter"/>
      <w:lvlText w:val="%2."/>
      <w:lvlJc w:val="left"/>
      <w:pPr>
        <w:ind w:left="1440" w:hanging="360"/>
      </w:pPr>
    </w:lvl>
    <w:lvl w:ilvl="2" w:tplc="AC26CCB4">
      <w:start w:val="1"/>
      <w:numFmt w:val="lowerRoman"/>
      <w:lvlText w:val="%3."/>
      <w:lvlJc w:val="right"/>
      <w:pPr>
        <w:ind w:left="2160" w:hanging="180"/>
      </w:pPr>
    </w:lvl>
    <w:lvl w:ilvl="3" w:tplc="ACB66582">
      <w:start w:val="1"/>
      <w:numFmt w:val="decimal"/>
      <w:lvlText w:val="%4."/>
      <w:lvlJc w:val="left"/>
      <w:pPr>
        <w:ind w:left="2880" w:hanging="360"/>
      </w:pPr>
    </w:lvl>
    <w:lvl w:ilvl="4" w:tplc="AE8CC2FE">
      <w:start w:val="1"/>
      <w:numFmt w:val="lowerLetter"/>
      <w:lvlText w:val="%5."/>
      <w:lvlJc w:val="left"/>
      <w:pPr>
        <w:ind w:left="3600" w:hanging="360"/>
      </w:pPr>
    </w:lvl>
    <w:lvl w:ilvl="5" w:tplc="3BAC9AB6">
      <w:start w:val="1"/>
      <w:numFmt w:val="lowerRoman"/>
      <w:lvlText w:val="%6."/>
      <w:lvlJc w:val="right"/>
      <w:pPr>
        <w:ind w:left="4320" w:hanging="180"/>
      </w:pPr>
    </w:lvl>
    <w:lvl w:ilvl="6" w:tplc="E2CA0B60">
      <w:start w:val="1"/>
      <w:numFmt w:val="decimal"/>
      <w:lvlText w:val="%7."/>
      <w:lvlJc w:val="left"/>
      <w:pPr>
        <w:ind w:left="5040" w:hanging="360"/>
      </w:pPr>
    </w:lvl>
    <w:lvl w:ilvl="7" w:tplc="D2408CF2">
      <w:start w:val="1"/>
      <w:numFmt w:val="lowerLetter"/>
      <w:lvlText w:val="%8."/>
      <w:lvlJc w:val="left"/>
      <w:pPr>
        <w:ind w:left="5760" w:hanging="360"/>
      </w:pPr>
    </w:lvl>
    <w:lvl w:ilvl="8" w:tplc="90F6C1D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FFFFFF82"/>
    <w:multiLevelType w:val="hybridMultilevel"/>
    <w:tmpl w:val="680C027C"/>
    <w:lvl w:ilvl="0" w:tplc="12C8E62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A14785C">
      <w:start w:val="1"/>
      <w:numFmt w:val="lowerLetter"/>
      <w:lvlText w:val="%2."/>
      <w:lvlJc w:val="left"/>
      <w:pPr>
        <w:ind w:left="1440" w:hanging="360"/>
      </w:pPr>
    </w:lvl>
    <w:lvl w:ilvl="2" w:tplc="E59E63FC">
      <w:start w:val="1"/>
      <w:numFmt w:val="lowerRoman"/>
      <w:lvlText w:val="%3."/>
      <w:lvlJc w:val="right"/>
      <w:pPr>
        <w:ind w:left="2160" w:hanging="180"/>
      </w:pPr>
    </w:lvl>
    <w:lvl w:ilvl="3" w:tplc="18F855E8">
      <w:start w:val="1"/>
      <w:numFmt w:val="decimal"/>
      <w:lvlText w:val="%4."/>
      <w:lvlJc w:val="left"/>
      <w:pPr>
        <w:ind w:left="2880" w:hanging="360"/>
      </w:pPr>
    </w:lvl>
    <w:lvl w:ilvl="4" w:tplc="1D92CF14">
      <w:start w:val="1"/>
      <w:numFmt w:val="lowerLetter"/>
      <w:lvlText w:val="%5."/>
      <w:lvlJc w:val="left"/>
      <w:pPr>
        <w:ind w:left="3600" w:hanging="360"/>
      </w:pPr>
    </w:lvl>
    <w:lvl w:ilvl="5" w:tplc="C2782CA8">
      <w:start w:val="1"/>
      <w:numFmt w:val="lowerRoman"/>
      <w:lvlText w:val="%6."/>
      <w:lvlJc w:val="right"/>
      <w:pPr>
        <w:ind w:left="4320" w:hanging="180"/>
      </w:pPr>
    </w:lvl>
    <w:lvl w:ilvl="6" w:tplc="9D1A64EA">
      <w:start w:val="1"/>
      <w:numFmt w:val="decimal"/>
      <w:lvlText w:val="%7."/>
      <w:lvlJc w:val="left"/>
      <w:pPr>
        <w:ind w:left="5040" w:hanging="360"/>
      </w:pPr>
    </w:lvl>
    <w:lvl w:ilvl="7" w:tplc="0060AAF4">
      <w:start w:val="1"/>
      <w:numFmt w:val="lowerLetter"/>
      <w:lvlText w:val="%8."/>
      <w:lvlJc w:val="left"/>
      <w:pPr>
        <w:ind w:left="5760" w:hanging="360"/>
      </w:pPr>
    </w:lvl>
    <w:lvl w:ilvl="8" w:tplc="F0D854D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FFFFFF83"/>
    <w:multiLevelType w:val="hybridMultilevel"/>
    <w:tmpl w:val="4F5E5D9A"/>
    <w:lvl w:ilvl="0" w:tplc="9D788E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B088266">
      <w:start w:val="1"/>
      <w:numFmt w:val="lowerLetter"/>
      <w:lvlText w:val="%2."/>
      <w:lvlJc w:val="left"/>
      <w:pPr>
        <w:ind w:left="1440" w:hanging="360"/>
      </w:pPr>
    </w:lvl>
    <w:lvl w:ilvl="2" w:tplc="20F481A0">
      <w:start w:val="1"/>
      <w:numFmt w:val="lowerRoman"/>
      <w:lvlText w:val="%3."/>
      <w:lvlJc w:val="right"/>
      <w:pPr>
        <w:ind w:left="2160" w:hanging="180"/>
      </w:pPr>
    </w:lvl>
    <w:lvl w:ilvl="3" w:tplc="5E7E5B66">
      <w:start w:val="1"/>
      <w:numFmt w:val="decimal"/>
      <w:lvlText w:val="%4."/>
      <w:lvlJc w:val="left"/>
      <w:pPr>
        <w:ind w:left="2880" w:hanging="360"/>
      </w:pPr>
    </w:lvl>
    <w:lvl w:ilvl="4" w:tplc="B612876A">
      <w:start w:val="1"/>
      <w:numFmt w:val="lowerLetter"/>
      <w:lvlText w:val="%5."/>
      <w:lvlJc w:val="left"/>
      <w:pPr>
        <w:ind w:left="3600" w:hanging="360"/>
      </w:pPr>
    </w:lvl>
    <w:lvl w:ilvl="5" w:tplc="5BAEA69C">
      <w:start w:val="1"/>
      <w:numFmt w:val="lowerRoman"/>
      <w:lvlText w:val="%6."/>
      <w:lvlJc w:val="right"/>
      <w:pPr>
        <w:ind w:left="4320" w:hanging="180"/>
      </w:pPr>
    </w:lvl>
    <w:lvl w:ilvl="6" w:tplc="454A859C">
      <w:start w:val="1"/>
      <w:numFmt w:val="decimal"/>
      <w:lvlText w:val="%7."/>
      <w:lvlJc w:val="left"/>
      <w:pPr>
        <w:ind w:left="5040" w:hanging="360"/>
      </w:pPr>
    </w:lvl>
    <w:lvl w:ilvl="7" w:tplc="533210D2">
      <w:start w:val="1"/>
      <w:numFmt w:val="lowerLetter"/>
      <w:lvlText w:val="%8."/>
      <w:lvlJc w:val="left"/>
      <w:pPr>
        <w:ind w:left="5760" w:hanging="360"/>
      </w:pPr>
    </w:lvl>
    <w:lvl w:ilvl="8" w:tplc="990CD60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FFFFFF88"/>
    <w:multiLevelType w:val="hybridMultilevel"/>
    <w:tmpl w:val="CA7202F2"/>
    <w:lvl w:ilvl="0" w:tplc="7E32B1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26AB972">
      <w:start w:val="1"/>
      <w:numFmt w:val="lowerLetter"/>
      <w:lvlText w:val="%2."/>
      <w:lvlJc w:val="left"/>
      <w:pPr>
        <w:ind w:left="1440" w:hanging="360"/>
      </w:pPr>
    </w:lvl>
    <w:lvl w:ilvl="2" w:tplc="EA9E7574">
      <w:start w:val="1"/>
      <w:numFmt w:val="lowerRoman"/>
      <w:lvlText w:val="%3."/>
      <w:lvlJc w:val="right"/>
      <w:pPr>
        <w:ind w:left="2160" w:hanging="180"/>
      </w:pPr>
    </w:lvl>
    <w:lvl w:ilvl="3" w:tplc="402651F6">
      <w:start w:val="1"/>
      <w:numFmt w:val="decimal"/>
      <w:lvlText w:val="%4."/>
      <w:lvlJc w:val="left"/>
      <w:pPr>
        <w:ind w:left="2880" w:hanging="360"/>
      </w:pPr>
    </w:lvl>
    <w:lvl w:ilvl="4" w:tplc="B6F0BCCC">
      <w:start w:val="1"/>
      <w:numFmt w:val="lowerLetter"/>
      <w:lvlText w:val="%5."/>
      <w:lvlJc w:val="left"/>
      <w:pPr>
        <w:ind w:left="3600" w:hanging="360"/>
      </w:pPr>
    </w:lvl>
    <w:lvl w:ilvl="5" w:tplc="9454C02A">
      <w:start w:val="1"/>
      <w:numFmt w:val="lowerRoman"/>
      <w:lvlText w:val="%6."/>
      <w:lvlJc w:val="right"/>
      <w:pPr>
        <w:ind w:left="4320" w:hanging="180"/>
      </w:pPr>
    </w:lvl>
    <w:lvl w:ilvl="6" w:tplc="89EE0174">
      <w:start w:val="1"/>
      <w:numFmt w:val="decimal"/>
      <w:lvlText w:val="%7."/>
      <w:lvlJc w:val="left"/>
      <w:pPr>
        <w:ind w:left="5040" w:hanging="360"/>
      </w:pPr>
    </w:lvl>
    <w:lvl w:ilvl="7" w:tplc="1D886770">
      <w:start w:val="1"/>
      <w:numFmt w:val="lowerLetter"/>
      <w:lvlText w:val="%8."/>
      <w:lvlJc w:val="left"/>
      <w:pPr>
        <w:ind w:left="5760" w:hanging="360"/>
      </w:pPr>
    </w:lvl>
    <w:lvl w:ilvl="8" w:tplc="94B21A4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FFFFFF89"/>
    <w:multiLevelType w:val="hybridMultilevel"/>
    <w:tmpl w:val="24CE3B88"/>
    <w:lvl w:ilvl="0" w:tplc="A282C9A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1D41A40">
      <w:start w:val="1"/>
      <w:numFmt w:val="lowerLetter"/>
      <w:lvlText w:val="%2."/>
      <w:lvlJc w:val="left"/>
      <w:pPr>
        <w:ind w:left="1440" w:hanging="360"/>
      </w:pPr>
    </w:lvl>
    <w:lvl w:ilvl="2" w:tplc="55645FA4">
      <w:start w:val="1"/>
      <w:numFmt w:val="lowerRoman"/>
      <w:lvlText w:val="%3."/>
      <w:lvlJc w:val="right"/>
      <w:pPr>
        <w:ind w:left="2160" w:hanging="180"/>
      </w:pPr>
    </w:lvl>
    <w:lvl w:ilvl="3" w:tplc="ABDA4462">
      <w:start w:val="1"/>
      <w:numFmt w:val="decimal"/>
      <w:lvlText w:val="%4."/>
      <w:lvlJc w:val="left"/>
      <w:pPr>
        <w:ind w:left="2880" w:hanging="360"/>
      </w:pPr>
    </w:lvl>
    <w:lvl w:ilvl="4" w:tplc="F07A3D3C">
      <w:start w:val="1"/>
      <w:numFmt w:val="lowerLetter"/>
      <w:lvlText w:val="%5."/>
      <w:lvlJc w:val="left"/>
      <w:pPr>
        <w:ind w:left="3600" w:hanging="360"/>
      </w:pPr>
    </w:lvl>
    <w:lvl w:ilvl="5" w:tplc="8E642C92">
      <w:start w:val="1"/>
      <w:numFmt w:val="lowerRoman"/>
      <w:lvlText w:val="%6."/>
      <w:lvlJc w:val="right"/>
      <w:pPr>
        <w:ind w:left="4320" w:hanging="180"/>
      </w:pPr>
    </w:lvl>
    <w:lvl w:ilvl="6" w:tplc="474A520A">
      <w:start w:val="1"/>
      <w:numFmt w:val="decimal"/>
      <w:lvlText w:val="%7."/>
      <w:lvlJc w:val="left"/>
      <w:pPr>
        <w:ind w:left="5040" w:hanging="360"/>
      </w:pPr>
    </w:lvl>
    <w:lvl w:ilvl="7" w:tplc="A9046954">
      <w:start w:val="1"/>
      <w:numFmt w:val="lowerLetter"/>
      <w:lvlText w:val="%8."/>
      <w:lvlJc w:val="left"/>
      <w:pPr>
        <w:ind w:left="5760" w:hanging="360"/>
      </w:pPr>
    </w:lvl>
    <w:lvl w:ilvl="8" w:tplc="52C4A87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0A7157A"/>
    <w:multiLevelType w:val="hybridMultilevel"/>
    <w:tmpl w:val="262264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313555A"/>
    <w:multiLevelType w:val="hybridMultilevel"/>
    <w:tmpl w:val="4948C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4526361">
    <w:abstractNumId w:val="21"/>
  </w:num>
  <w:num w:numId="2" w16cid:durableId="1841847273">
    <w:abstractNumId w:val="12"/>
  </w:num>
  <w:num w:numId="3" w16cid:durableId="707995665">
    <w:abstractNumId w:val="10"/>
  </w:num>
  <w:num w:numId="4" w16cid:durableId="2086799014">
    <w:abstractNumId w:val="23"/>
  </w:num>
  <w:num w:numId="5" w16cid:durableId="590042699">
    <w:abstractNumId w:val="14"/>
  </w:num>
  <w:num w:numId="6" w16cid:durableId="29960457">
    <w:abstractNumId w:val="18"/>
  </w:num>
  <w:num w:numId="7" w16cid:durableId="1985312806">
    <w:abstractNumId w:val="20"/>
  </w:num>
  <w:num w:numId="8" w16cid:durableId="841555219">
    <w:abstractNumId w:val="9"/>
  </w:num>
  <w:num w:numId="9" w16cid:durableId="1056468330">
    <w:abstractNumId w:val="7"/>
  </w:num>
  <w:num w:numId="10" w16cid:durableId="92360746">
    <w:abstractNumId w:val="6"/>
  </w:num>
  <w:num w:numId="11" w16cid:durableId="128859584">
    <w:abstractNumId w:val="5"/>
  </w:num>
  <w:num w:numId="12" w16cid:durableId="955795316">
    <w:abstractNumId w:val="4"/>
  </w:num>
  <w:num w:numId="13" w16cid:durableId="1619985926">
    <w:abstractNumId w:val="8"/>
  </w:num>
  <w:num w:numId="14" w16cid:durableId="1209683921">
    <w:abstractNumId w:val="3"/>
  </w:num>
  <w:num w:numId="15" w16cid:durableId="961349849">
    <w:abstractNumId w:val="2"/>
  </w:num>
  <w:num w:numId="16" w16cid:durableId="905870907">
    <w:abstractNumId w:val="1"/>
  </w:num>
  <w:num w:numId="17" w16cid:durableId="1914898337">
    <w:abstractNumId w:val="0"/>
  </w:num>
  <w:num w:numId="18" w16cid:durableId="1930575776">
    <w:abstractNumId w:val="16"/>
  </w:num>
  <w:num w:numId="19" w16cid:durableId="2083674281">
    <w:abstractNumId w:val="17"/>
  </w:num>
  <w:num w:numId="20" w16cid:durableId="1397316842">
    <w:abstractNumId w:val="22"/>
  </w:num>
  <w:num w:numId="21" w16cid:durableId="206571067">
    <w:abstractNumId w:val="19"/>
  </w:num>
  <w:num w:numId="22" w16cid:durableId="1089303566">
    <w:abstractNumId w:val="11"/>
  </w:num>
  <w:num w:numId="23" w16cid:durableId="1375038033">
    <w:abstractNumId w:val="24"/>
  </w:num>
  <w:num w:numId="24" w16cid:durableId="1525167012">
    <w:abstractNumId w:val="15"/>
  </w:num>
  <w:num w:numId="25" w16cid:durableId="1001041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28F"/>
    <w:rsid w:val="000177CB"/>
    <w:rsid w:val="00026333"/>
    <w:rsid w:val="00103251"/>
    <w:rsid w:val="001148C8"/>
    <w:rsid w:val="00156BB8"/>
    <w:rsid w:val="001C0E98"/>
    <w:rsid w:val="00226680"/>
    <w:rsid w:val="002674FE"/>
    <w:rsid w:val="00272744"/>
    <w:rsid w:val="00291505"/>
    <w:rsid w:val="00312682"/>
    <w:rsid w:val="0031313E"/>
    <w:rsid w:val="0031451F"/>
    <w:rsid w:val="00326B07"/>
    <w:rsid w:val="00346D2C"/>
    <w:rsid w:val="003503C5"/>
    <w:rsid w:val="00396160"/>
    <w:rsid w:val="003A54C0"/>
    <w:rsid w:val="00402ADB"/>
    <w:rsid w:val="00437552"/>
    <w:rsid w:val="004753B9"/>
    <w:rsid w:val="004B771C"/>
    <w:rsid w:val="005D540A"/>
    <w:rsid w:val="005D5733"/>
    <w:rsid w:val="005E0CAA"/>
    <w:rsid w:val="006337C9"/>
    <w:rsid w:val="00640959"/>
    <w:rsid w:val="00645252"/>
    <w:rsid w:val="00694E3D"/>
    <w:rsid w:val="006D3D74"/>
    <w:rsid w:val="00702924"/>
    <w:rsid w:val="007178BE"/>
    <w:rsid w:val="007D4CA6"/>
    <w:rsid w:val="007D6475"/>
    <w:rsid w:val="007E07A6"/>
    <w:rsid w:val="00830851"/>
    <w:rsid w:val="008A3E73"/>
    <w:rsid w:val="009224DA"/>
    <w:rsid w:val="0097022C"/>
    <w:rsid w:val="00990262"/>
    <w:rsid w:val="009A09F9"/>
    <w:rsid w:val="009F1227"/>
    <w:rsid w:val="00A01FEB"/>
    <w:rsid w:val="00A2028F"/>
    <w:rsid w:val="00A9204E"/>
    <w:rsid w:val="00AE165F"/>
    <w:rsid w:val="00B256BC"/>
    <w:rsid w:val="00B878D0"/>
    <w:rsid w:val="00B90106"/>
    <w:rsid w:val="00BA7B9E"/>
    <w:rsid w:val="00BC2420"/>
    <w:rsid w:val="00BE291D"/>
    <w:rsid w:val="00C32158"/>
    <w:rsid w:val="00C40BE2"/>
    <w:rsid w:val="00CB797F"/>
    <w:rsid w:val="00D029ED"/>
    <w:rsid w:val="00D1442C"/>
    <w:rsid w:val="00D22DF3"/>
    <w:rsid w:val="00D30C5B"/>
    <w:rsid w:val="00D36899"/>
    <w:rsid w:val="00D57E0D"/>
    <w:rsid w:val="00D7008D"/>
    <w:rsid w:val="00D774CB"/>
    <w:rsid w:val="00E03AAD"/>
    <w:rsid w:val="00E057BB"/>
    <w:rsid w:val="00E26627"/>
    <w:rsid w:val="00E504EA"/>
    <w:rsid w:val="00EE458A"/>
    <w:rsid w:val="00F047DD"/>
    <w:rsid w:val="00F16869"/>
    <w:rsid w:val="00F45E93"/>
    <w:rsid w:val="00FA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2E8CED"/>
  <w15:chartTrackingRefBased/>
  <w15:docId w15:val="{D033CEB7-F83B-4142-974E-83C4D878C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D74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ListParagraph">
    <w:name w:val="List Paragraph"/>
    <w:basedOn w:val="Normal"/>
    <w:uiPriority w:val="34"/>
    <w:unhideWhenUsed/>
    <w:qFormat/>
    <w:rsid w:val="0043755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2662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1442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apple-converted-space">
    <w:name w:val="apple-converted-space"/>
    <w:basedOn w:val="DefaultParagraphFont"/>
    <w:rsid w:val="00B878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bmbo.org.uk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hyperlink" Target="http://www.bmbo.org.u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bob.a.cherry@btinternet.com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://www.bmbo.org.uk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bmbo.org.uk/membership/account/signup.php" TargetMode="External"/><Relationship Id="rId22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b.cherry\AppData\Local\Microsoft\Office\16.0\DTS\en-GB%7b2FB6D076-143C-4AB1-885F-45BA51DB0BC6%7d\%7bFCF535F1-DFBC-4639-AD63-1644D28F0085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C:\Users\bob.cherry\AppData\Local\Microsoft\Office\16.0\DTS\en-GB{2FB6D076-143C-4AB1-885F-45BA51DB0BC6}\{FCF535F1-DFBC-4639-AD63-1644D28F0085}tf02786999_win32.dotx</Template>
  <TotalTime>1</TotalTime>
  <Pages>5</Pages>
  <Words>1241</Words>
  <Characters>7079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Cherry</dc:creator>
  <cp:keywords/>
  <dc:description/>
  <cp:lastModifiedBy>Bob Cherry</cp:lastModifiedBy>
  <cp:revision>2</cp:revision>
  <cp:lastPrinted>2024-01-08T15:59:00Z</cp:lastPrinted>
  <dcterms:created xsi:type="dcterms:W3CDTF">2025-06-04T09:00:00Z</dcterms:created>
  <dcterms:modified xsi:type="dcterms:W3CDTF">2025-06-04T09:00:00Z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